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Default Extension="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8.xml" ContentType="application/vnd.openxmlformats-officedocument.wordprocessingml.head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34"/>
          <w:szCs w:val="34"/>
        </w:rPr>
        <w:jc w:val="both"/>
        <w:spacing w:before="17"/>
        <w:ind w:left="113" w:right="6065"/>
      </w:pPr>
      <w:r>
        <w:rPr>
          <w:rFonts w:cs="Times New Roman" w:hAnsi="Times New Roman" w:eastAsia="Times New Roman" w:ascii="Times New Roman"/>
          <w:b/>
          <w:spacing w:val="0"/>
          <w:w w:val="100"/>
          <w:sz w:val="34"/>
          <w:szCs w:val="34"/>
        </w:rPr>
        <w:t>Phụ</w:t>
      </w:r>
      <w:r>
        <w:rPr>
          <w:rFonts w:cs="Times New Roman" w:hAnsi="Times New Roman" w:eastAsia="Times New Roman" w:ascii="Times New Roman"/>
          <w:b/>
          <w:spacing w:val="2"/>
          <w:w w:val="100"/>
          <w:sz w:val="34"/>
          <w:szCs w:val="3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34"/>
          <w:szCs w:val="3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34"/>
          <w:szCs w:val="34"/>
        </w:rPr>
        <w:t>ục</w:t>
      </w:r>
      <w:r>
        <w:rPr>
          <w:rFonts w:cs="Times New Roman" w:hAnsi="Times New Roman" w:eastAsia="Times New Roman" w:ascii="Times New Roman"/>
          <w:b/>
          <w:spacing w:val="-1"/>
          <w:w w:val="100"/>
          <w:sz w:val="34"/>
          <w:szCs w:val="3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34"/>
          <w:szCs w:val="3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34"/>
          <w:szCs w:val="34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34"/>
          <w:szCs w:val="34"/>
        </w:rPr>
        <w:jc w:val="both"/>
        <w:ind w:left="113" w:right="1063"/>
      </w:pPr>
      <w:r>
        <w:rPr>
          <w:rFonts w:cs="Times New Roman" w:hAnsi="Times New Roman" w:eastAsia="Times New Roman" w:ascii="Times New Roman"/>
          <w:b/>
          <w:spacing w:val="-1"/>
          <w:w w:val="100"/>
          <w:sz w:val="34"/>
          <w:szCs w:val="3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34"/>
          <w:szCs w:val="34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sz w:val="34"/>
          <w:szCs w:val="34"/>
        </w:rPr>
        <w:t>Ớ</w:t>
      </w:r>
      <w:r>
        <w:rPr>
          <w:rFonts w:cs="Times New Roman" w:hAnsi="Times New Roman" w:eastAsia="Times New Roman" w:ascii="Times New Roman"/>
          <w:b/>
          <w:spacing w:val="0"/>
          <w:w w:val="100"/>
          <w:sz w:val="34"/>
          <w:szCs w:val="3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34"/>
          <w:szCs w:val="3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34"/>
          <w:szCs w:val="3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34"/>
          <w:szCs w:val="3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34"/>
          <w:szCs w:val="34"/>
        </w:rPr>
        <w:t>IỆU</w:t>
      </w:r>
      <w:r>
        <w:rPr>
          <w:rFonts w:cs="Times New Roman" w:hAnsi="Times New Roman" w:eastAsia="Times New Roman" w:ascii="Times New Roman"/>
          <w:b/>
          <w:spacing w:val="-2"/>
          <w:w w:val="100"/>
          <w:sz w:val="34"/>
          <w:szCs w:val="3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34"/>
          <w:szCs w:val="34"/>
        </w:rPr>
        <w:t>V</w:t>
      </w:r>
      <w:r>
        <w:rPr>
          <w:rFonts w:cs="Times New Roman" w:hAnsi="Times New Roman" w:eastAsia="Times New Roman" w:ascii="Times New Roman"/>
          <w:b/>
          <w:spacing w:val="0"/>
          <w:w w:val="100"/>
          <w:sz w:val="34"/>
          <w:szCs w:val="34"/>
        </w:rPr>
        <w:t>Ề</w:t>
      </w:r>
      <w:r>
        <w:rPr>
          <w:rFonts w:cs="Times New Roman" w:hAnsi="Times New Roman" w:eastAsia="Times New Roman" w:ascii="Times New Roman"/>
          <w:b/>
          <w:spacing w:val="0"/>
          <w:w w:val="100"/>
          <w:sz w:val="34"/>
          <w:szCs w:val="3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34"/>
          <w:szCs w:val="34"/>
        </w:rPr>
        <w:t>BỘ</w:t>
      </w:r>
      <w:r>
        <w:rPr>
          <w:rFonts w:cs="Times New Roman" w:hAnsi="Times New Roman" w:eastAsia="Times New Roman" w:ascii="Times New Roman"/>
          <w:b/>
          <w:spacing w:val="0"/>
          <w:w w:val="100"/>
          <w:sz w:val="34"/>
          <w:szCs w:val="3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34"/>
          <w:szCs w:val="34"/>
        </w:rPr>
        <w:t>T</w:t>
      </w:r>
      <w:r>
        <w:rPr>
          <w:rFonts w:cs="Times New Roman" w:hAnsi="Times New Roman" w:eastAsia="Times New Roman" w:ascii="Times New Roman"/>
          <w:b/>
          <w:spacing w:val="-2"/>
          <w:w w:val="100"/>
          <w:sz w:val="34"/>
          <w:szCs w:val="34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sz w:val="34"/>
          <w:szCs w:val="34"/>
        </w:rPr>
        <w:t>Ê</w:t>
      </w:r>
      <w:r>
        <w:rPr>
          <w:rFonts w:cs="Times New Roman" w:hAnsi="Times New Roman" w:eastAsia="Times New Roman" w:ascii="Times New Roman"/>
          <w:b/>
          <w:spacing w:val="0"/>
          <w:w w:val="100"/>
          <w:sz w:val="34"/>
          <w:szCs w:val="3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34"/>
          <w:szCs w:val="3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34"/>
          <w:szCs w:val="34"/>
        </w:rPr>
        <w:t>C</w:t>
      </w:r>
      <w:r>
        <w:rPr>
          <w:rFonts w:cs="Times New Roman" w:hAnsi="Times New Roman" w:eastAsia="Times New Roman" w:ascii="Times New Roman"/>
          <w:b/>
          <w:spacing w:val="-3"/>
          <w:w w:val="100"/>
          <w:sz w:val="34"/>
          <w:szCs w:val="3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34"/>
          <w:szCs w:val="3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34"/>
          <w:szCs w:val="34"/>
        </w:rPr>
        <w:t>Ẩ</w:t>
      </w:r>
      <w:r>
        <w:rPr>
          <w:rFonts w:cs="Times New Roman" w:hAnsi="Times New Roman" w:eastAsia="Times New Roman" w:ascii="Times New Roman"/>
          <w:b/>
          <w:spacing w:val="0"/>
          <w:w w:val="100"/>
          <w:sz w:val="34"/>
          <w:szCs w:val="3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34"/>
          <w:szCs w:val="3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34"/>
          <w:szCs w:val="3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34"/>
          <w:szCs w:val="34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00"/>
          <w:sz w:val="34"/>
          <w:szCs w:val="3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34"/>
          <w:szCs w:val="3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34"/>
          <w:szCs w:val="34"/>
        </w:rPr>
      </w:r>
    </w:p>
    <w:p>
      <w:pPr>
        <w:rPr>
          <w:sz w:val="11"/>
          <w:szCs w:val="11"/>
        </w:rPr>
        <w:jc w:val="left"/>
        <w:spacing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ind w:right="104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Nguyễn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ữu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Lộc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20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4942"/>
      </w:pP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IỚI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THI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Ề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AB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63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AB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(</w:t>
      </w:r>
      <w:hyperlink r:id="rId5">
        <w:r>
          <w:rPr>
            <w:rFonts w:cs="Times New Roman" w:hAnsi="Times New Roman" w:eastAsia="Times New Roman" w:ascii="Times New Roman"/>
            <w:b/>
            <w:i/>
            <w:spacing w:val="1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b/>
            <w:i/>
            <w:spacing w:val="3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b/>
            <w:i/>
            <w:spacing w:val="3"/>
            <w:w w:val="100"/>
            <w:sz w:val="22"/>
            <w:szCs w:val="22"/>
          </w:rPr>
          <w:t>r</w:t>
        </w:r>
        <w:r>
          <w:rPr>
            <w:rFonts w:cs="Times New Roman" w:hAnsi="Times New Roman" w:eastAsia="Times New Roman" w:ascii="Times New Roman"/>
            <w:b/>
            <w:i/>
            <w:spacing w:val="3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d</w:t>
        </w:r>
        <w:r>
          <w:rPr>
            <w:rFonts w:cs="Times New Roman" w:hAnsi="Times New Roman" w:eastAsia="Times New Roman" w:ascii="Times New Roman"/>
            <w:b/>
            <w:i/>
            <w:spacing w:val="1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b/>
            <w:i/>
            <w:spacing w:val="3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b/>
            <w:i/>
            <w:spacing w:val="3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b/>
            <w:i/>
            <w:spacing w:val="1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b/>
            <w:i/>
            <w:spacing w:val="2"/>
            <w:w w:val="100"/>
            <w:sz w:val="22"/>
            <w:szCs w:val="22"/>
          </w:rPr>
          <w:t>o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b/>
            <w:i/>
            <w:spacing w:val="9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b/>
            <w:i/>
            <w:spacing w:val="-1"/>
            <w:w w:val="100"/>
            <w:sz w:val="22"/>
            <w:szCs w:val="22"/>
          </w:rPr>
          <w:t>B</w:t>
        </w:r>
        <w:r>
          <w:rPr>
            <w:rFonts w:cs="Times New Roman" w:hAnsi="Times New Roman" w:eastAsia="Times New Roman" w:ascii="Times New Roman"/>
            <w:b/>
            <w:i/>
            <w:spacing w:val="2"/>
            <w:w w:val="100"/>
            <w:sz w:val="22"/>
            <w:szCs w:val="22"/>
          </w:rPr>
          <w:t>o</w:t>
        </w:r>
        <w:r>
          <w:rPr>
            <w:rFonts w:cs="Times New Roman" w:hAnsi="Times New Roman" w:eastAsia="Times New Roman" w:ascii="Times New Roman"/>
            <w:b/>
            <w:i/>
            <w:spacing w:val="2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b/>
            <w:i/>
            <w:spacing w:val="3"/>
            <w:w w:val="100"/>
            <w:sz w:val="22"/>
            <w:szCs w:val="22"/>
          </w:rPr>
          <w:t>r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d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b/>
            <w:i/>
            <w:spacing w:val="7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b/>
            <w:i/>
            <w:spacing w:val="3"/>
            <w:w w:val="100"/>
            <w:sz w:val="22"/>
            <w:szCs w:val="22"/>
          </w:rPr>
          <w:t>f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or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b/>
            <w:i/>
            <w:spacing w:val="1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b/>
            <w:i/>
            <w:spacing w:val="1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b/>
            <w:i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g</w:t>
        </w:r>
        <w:r>
          <w:rPr>
            <w:rFonts w:cs="Times New Roman" w:hAnsi="Times New Roman" w:eastAsia="Times New Roman" w:ascii="Times New Roman"/>
            <w:b/>
            <w:i/>
            <w:spacing w:val="3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b/>
            <w:i/>
            <w:spacing w:val="2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b/>
            <w:i/>
            <w:spacing w:val="3"/>
            <w:w w:val="100"/>
            <w:sz w:val="22"/>
            <w:szCs w:val="22"/>
          </w:rPr>
          <w:t>r</w:t>
        </w:r>
        <w:r>
          <w:rPr>
            <w:rFonts w:cs="Times New Roman" w:hAnsi="Times New Roman" w:eastAsia="Times New Roman" w:ascii="Times New Roman"/>
            <w:b/>
            <w:i/>
            <w:spacing w:val="1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b/>
            <w:i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g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b/>
            <w:i/>
            <w:spacing w:val="9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b/>
            <w:i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d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b/>
            <w:i/>
            <w:spacing w:val="9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b/>
            <w:i/>
            <w:spacing w:val="2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b/>
            <w:i/>
            <w:spacing w:val="3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b/>
            <w:i/>
            <w:spacing w:val="2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b/>
            <w:i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o</w:t>
        </w:r>
        <w:r>
          <w:rPr>
            <w:rFonts w:cs="Times New Roman" w:hAnsi="Times New Roman" w:eastAsia="Times New Roman" w:ascii="Times New Roman"/>
            <w:b/>
            <w:i/>
            <w:spacing w:val="3"/>
            <w:w w:val="100"/>
            <w:sz w:val="22"/>
            <w:szCs w:val="22"/>
          </w:rPr>
          <w:t>l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o</w:t>
        </w:r>
        <w:r>
          <w:rPr>
            <w:rFonts w:cs="Times New Roman" w:hAnsi="Times New Roman" w:eastAsia="Times New Roman" w:ascii="Times New Roman"/>
            <w:b/>
            <w:i/>
            <w:spacing w:val="2"/>
            <w:w w:val="100"/>
            <w:sz w:val="22"/>
            <w:szCs w:val="22"/>
          </w:rPr>
          <w:t>g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y)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b/>
            <w:i/>
            <w:spacing w:val="21"/>
            <w:w w:val="100"/>
            <w:sz w:val="22"/>
            <w:szCs w:val="22"/>
          </w:rPr>
          <w:t> </w:t>
        </w:r>
      </w:hyperlink>
      <w:hyperlink r:id="rId6"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l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à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1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ổ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9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ch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ứ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k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ô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g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l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ợ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4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u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ậ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4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và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4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k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ô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g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í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nh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4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p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ủ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8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đư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ợ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4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ành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4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l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ập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4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ă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m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1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9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3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2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4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v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ớ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ên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</w:hyperlink>
      <w:hyperlink r:id="rId7">
        <w:r>
          <w:rPr>
            <w:rFonts w:cs="Times New Roman" w:hAnsi="Times New Roman" w:eastAsia="Times New Roman" w:ascii="Times New Roman"/>
            <w:b/>
            <w:i/>
            <w:spacing w:val="1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b/>
            <w:i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b/>
            <w:i/>
            <w:spacing w:val="2"/>
            <w:w w:val="100"/>
            <w:sz w:val="22"/>
            <w:szCs w:val="22"/>
          </w:rPr>
          <w:t>g</w:t>
        </w:r>
        <w:r>
          <w:rPr>
            <w:rFonts w:cs="Times New Roman" w:hAnsi="Times New Roman" w:eastAsia="Times New Roman" w:ascii="Times New Roman"/>
            <w:b/>
            <w:i/>
            <w:spacing w:val="3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b/>
            <w:i/>
            <w:spacing w:val="2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b/>
            <w:i/>
            <w:spacing w:val="3"/>
            <w:w w:val="100"/>
            <w:sz w:val="22"/>
            <w:szCs w:val="22"/>
          </w:rPr>
          <w:t>r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s'</w:t>
        </w:r>
        <w:r>
          <w:rPr>
            <w:rFonts w:cs="Times New Roman" w:hAnsi="Times New Roman" w:eastAsia="Times New Roman" w:ascii="Times New Roman"/>
            <w:b/>
            <w:i/>
            <w:spacing w:val="25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b/>
            <w:i/>
            <w:spacing w:val="1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b/>
            <w:i/>
            <w:spacing w:val="2"/>
            <w:w w:val="100"/>
            <w:sz w:val="22"/>
            <w:szCs w:val="22"/>
          </w:rPr>
          <w:t>o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u</w:t>
        </w:r>
        <w:r>
          <w:rPr>
            <w:rFonts w:cs="Times New Roman" w:hAnsi="Times New Roman" w:eastAsia="Times New Roman" w:ascii="Times New Roman"/>
            <w:b/>
            <w:i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b/>
            <w:i/>
            <w:spacing w:val="4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l</w:t>
        </w:r>
        <w:r>
          <w:rPr>
            <w:rFonts w:cs="Times New Roman" w:hAnsi="Times New Roman" w:eastAsia="Times New Roman" w:ascii="Times New Roman"/>
            <w:b/>
            <w:i/>
            <w:spacing w:val="22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b/>
            <w:i/>
            <w:spacing w:val="3"/>
            <w:w w:val="100"/>
            <w:sz w:val="22"/>
            <w:szCs w:val="22"/>
          </w:rPr>
          <w:t>f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or</w:t>
        </w:r>
        <w:r>
          <w:rPr>
            <w:rFonts w:cs="Times New Roman" w:hAnsi="Times New Roman" w:eastAsia="Times New Roman" w:ascii="Times New Roman"/>
            <w:b/>
            <w:i/>
            <w:spacing w:val="24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P</w:t>
        </w:r>
        <w:r>
          <w:rPr>
            <w:rFonts w:cs="Times New Roman" w:hAnsi="Times New Roman" w:eastAsia="Times New Roman" w:ascii="Times New Roman"/>
            <w:b/>
            <w:i/>
            <w:spacing w:val="2"/>
            <w:w w:val="100"/>
            <w:sz w:val="22"/>
            <w:szCs w:val="22"/>
          </w:rPr>
          <w:t>r</w:t>
        </w:r>
        <w:r>
          <w:rPr>
            <w:rFonts w:cs="Times New Roman" w:hAnsi="Times New Roman" w:eastAsia="Times New Roman" w:ascii="Times New Roman"/>
            <w:b/>
            <w:i/>
            <w:spacing w:val="2"/>
            <w:w w:val="100"/>
            <w:sz w:val="22"/>
            <w:szCs w:val="22"/>
          </w:rPr>
          <w:t>o</w:t>
        </w:r>
        <w:r>
          <w:rPr>
            <w:rFonts w:cs="Times New Roman" w:hAnsi="Times New Roman" w:eastAsia="Times New Roman" w:ascii="Times New Roman"/>
            <w:b/>
            <w:i/>
            <w:spacing w:val="1"/>
            <w:w w:val="100"/>
            <w:sz w:val="22"/>
            <w:szCs w:val="22"/>
          </w:rPr>
          <w:t>f</w:t>
        </w:r>
        <w:r>
          <w:rPr>
            <w:rFonts w:cs="Times New Roman" w:hAnsi="Times New Roman" w:eastAsia="Times New Roman" w:ascii="Times New Roman"/>
            <w:b/>
            <w:i/>
            <w:spacing w:val="3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s</w:t>
        </w:r>
        <w:r>
          <w:rPr>
            <w:rFonts w:cs="Times New Roman" w:hAnsi="Times New Roman" w:eastAsia="Times New Roman" w:ascii="Times New Roman"/>
            <w:b/>
            <w:i/>
            <w:spacing w:val="1"/>
            <w:w w:val="100"/>
            <w:sz w:val="22"/>
            <w:szCs w:val="22"/>
          </w:rPr>
          <w:t>s</w:t>
        </w:r>
        <w:r>
          <w:rPr>
            <w:rFonts w:cs="Times New Roman" w:hAnsi="Times New Roman" w:eastAsia="Times New Roman" w:ascii="Times New Roman"/>
            <w:b/>
            <w:i/>
            <w:spacing w:val="3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b/>
            <w:i/>
            <w:spacing w:val="2"/>
            <w:w w:val="100"/>
            <w:sz w:val="22"/>
            <w:szCs w:val="22"/>
          </w:rPr>
          <w:t>o</w:t>
        </w:r>
        <w:r>
          <w:rPr>
            <w:rFonts w:cs="Times New Roman" w:hAnsi="Times New Roman" w:eastAsia="Times New Roman" w:ascii="Times New Roman"/>
            <w:b/>
            <w:i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al</w:t>
        </w:r>
        <w:r>
          <w:rPr>
            <w:rFonts w:cs="Times New Roman" w:hAnsi="Times New Roman" w:eastAsia="Times New Roman" w:ascii="Times New Roman"/>
            <w:b/>
            <w:i/>
            <w:spacing w:val="31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b/>
            <w:i/>
            <w:spacing w:val="1"/>
            <w:w w:val="100"/>
            <w:sz w:val="22"/>
            <w:szCs w:val="22"/>
          </w:rPr>
          <w:t>D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b/>
            <w:i/>
            <w:spacing w:val="3"/>
            <w:w w:val="100"/>
            <w:sz w:val="22"/>
            <w:szCs w:val="22"/>
          </w:rPr>
          <w:t>v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b/>
            <w:i/>
            <w:spacing w:val="4"/>
            <w:w w:val="100"/>
            <w:sz w:val="22"/>
            <w:szCs w:val="22"/>
          </w:rPr>
          <w:t>l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op</w:t>
        </w:r>
        <w:r>
          <w:rPr>
            <w:rFonts w:cs="Times New Roman" w:hAnsi="Times New Roman" w:eastAsia="Times New Roman" w:ascii="Times New Roman"/>
            <w:b/>
            <w:i/>
            <w:spacing w:val="3"/>
            <w:w w:val="100"/>
            <w:sz w:val="22"/>
            <w:szCs w:val="22"/>
          </w:rPr>
          <w:t>m</w:t>
        </w:r>
        <w:r>
          <w:rPr>
            <w:rFonts w:cs="Times New Roman" w:hAnsi="Times New Roman" w:eastAsia="Times New Roman" w:ascii="Times New Roman"/>
            <w:b/>
            <w:i/>
            <w:spacing w:val="3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b/>
            <w:i/>
            <w:spacing w:val="0"/>
            <w:w w:val="100"/>
            <w:sz w:val="22"/>
            <w:szCs w:val="22"/>
          </w:rPr>
          <w:t>nt</w:t>
        </w:r>
        <w:r>
          <w:rPr>
            <w:rFonts w:cs="Times New Roman" w:hAnsi="Times New Roman" w:eastAsia="Times New Roman" w:ascii="Times New Roman"/>
            <w:b/>
            <w:i/>
            <w:spacing w:val="24"/>
            <w:w w:val="100"/>
            <w:sz w:val="22"/>
            <w:szCs w:val="22"/>
          </w:rPr>
          <w:t> </w:t>
        </w:r>
      </w:hyperlink>
      <w:hyperlink r:id="rId8"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(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P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</w:rPr>
          <w:t>D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)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,</w:t>
        </w:r>
        <w:r>
          <w:rPr>
            <w:rFonts w:cs="Times New Roman" w:hAnsi="Times New Roman" w:eastAsia="Times New Roman" w:ascii="Times New Roman"/>
            <w:spacing w:val="24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đ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ế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24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ă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m</w:t>
        </w:r>
        <w:r>
          <w:rPr>
            <w:rFonts w:cs="Times New Roman" w:hAnsi="Times New Roman" w:eastAsia="Times New Roman" w:ascii="Times New Roman"/>
            <w:spacing w:val="2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1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9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8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2</w:t>
        </w:r>
        <w:r>
          <w:rPr>
            <w:rFonts w:cs="Times New Roman" w:hAnsi="Times New Roman" w:eastAsia="Times New Roman" w:ascii="Times New Roman"/>
            <w:spacing w:val="27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m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ớ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đ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ổ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6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ên</w:t>
        </w:r>
        <w:r>
          <w:rPr>
            <w:rFonts w:cs="Times New Roman" w:hAnsi="Times New Roman" w:eastAsia="Times New Roman" w:ascii="Times New Roman"/>
            <w:spacing w:val="8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à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nh</w:t>
        </w:r>
        <w:r>
          <w:rPr>
            <w:rFonts w:cs="Times New Roman" w:hAnsi="Times New Roman" w:eastAsia="Times New Roman" w:ascii="Times New Roman"/>
            <w:spacing w:val="8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B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spacing w:val="4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.</w:t>
        </w:r>
        <w:r>
          <w:rPr>
            <w:rFonts w:cs="Times New Roman" w:hAnsi="Times New Roman" w:eastAsia="Times New Roman" w:ascii="Times New Roman"/>
            <w:spacing w:val="12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b/>
            <w:spacing w:val="0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b/>
            <w:spacing w:val="-2"/>
            <w:w w:val="100"/>
            <w:sz w:val="24"/>
            <w:szCs w:val="24"/>
          </w:rPr>
          <w:t>B</w:t>
        </w:r>
        <w:r>
          <w:rPr>
            <w:rFonts w:cs="Times New Roman" w:hAnsi="Times New Roman" w:eastAsia="Times New Roman" w:ascii="Times New Roman"/>
            <w:b/>
            <w:spacing w:val="0"/>
            <w:w w:val="100"/>
            <w:sz w:val="24"/>
            <w:szCs w:val="24"/>
          </w:rPr>
          <w:t>ET</w:t>
        </w:r>
        <w:r>
          <w:rPr>
            <w:rFonts w:cs="Times New Roman" w:hAnsi="Times New Roman" w:eastAsia="Times New Roman" w:ascii="Times New Roman"/>
            <w:b/>
            <w:spacing w:val="4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là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một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tổ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h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ứ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4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kiểm</w:t>
        </w:r>
        <w:r>
          <w:rPr>
            <w:rFonts w:cs="Times New Roman" w:hAnsi="Times New Roman" w:eastAsia="Times New Roman" w:ascii="Times New Roman"/>
            <w:spacing w:val="5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định</w:t>
        </w:r>
        <w:r>
          <w:rPr>
            <w:rFonts w:cs="Times New Roman" w:hAnsi="Times New Roman" w:eastAsia="Times New Roman" w:ascii="Times New Roman"/>
            <w:spacing w:val="4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ủa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5"/>
            <w:w w:val="100"/>
            <w:sz w:val="24"/>
            <w:szCs w:val="24"/>
          </w:rPr>
          <w:t>M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ỹ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ó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5"/>
            <w:w w:val="100"/>
            <w:sz w:val="24"/>
            <w:szCs w:val="24"/>
          </w:rPr>
          <w:t>u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y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í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r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ê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thế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-2"/>
            <w:w w:val="100"/>
            <w:sz w:val="24"/>
            <w:szCs w:val="24"/>
          </w:rPr>
          <w:t>g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iớ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,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tạm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dịch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là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Hội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đồng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kiểm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định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á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h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ư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ơng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trình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đ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à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o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tạo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khối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kỹ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thuật</w:t>
        </w:r>
        <w:r>
          <w:rPr>
            <w:rFonts w:cs="Times New Roman" w:hAnsi="Times New Roman" w:eastAsia="Times New Roman" w:ascii="Times New Roman"/>
            <w:spacing w:val="36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và</w:t>
        </w:r>
        <w:r>
          <w:rPr>
            <w:rFonts w:cs="Times New Roman" w:hAnsi="Times New Roman" w:eastAsia="Times New Roman" w:ascii="Times New Roman"/>
            <w:spacing w:val="35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ô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g</w:t>
        </w:r>
        <w:r>
          <w:rPr>
            <w:rFonts w:cs="Times New Roman" w:hAnsi="Times New Roman" w:eastAsia="Times New Roman" w:ascii="Times New Roman"/>
            <w:spacing w:val="36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spacing w:val="-2"/>
            <w:w w:val="100"/>
            <w:sz w:val="24"/>
            <w:szCs w:val="24"/>
          </w:rPr>
          <w:t>g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hệ</w:t>
        </w:r>
        <w:r>
          <w:rPr>
            <w:rFonts w:cs="Times New Roman" w:hAnsi="Times New Roman" w:eastAsia="Times New Roman" w:ascii="Times New Roman"/>
            <w:spacing w:val="37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h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o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ặ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35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á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35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trườ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g</w:t>
        </w:r>
        <w:r>
          <w:rPr>
            <w:rFonts w:cs="Times New Roman" w:hAnsi="Times New Roman" w:eastAsia="Times New Roman" w:ascii="Times New Roman"/>
            <w:spacing w:val="36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đ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ạ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36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họ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.</w:t>
        </w:r>
        <w:r>
          <w:rPr>
            <w:rFonts w:cs="Times New Roman" w:hAnsi="Times New Roman" w:eastAsia="Times New Roman" w:ascii="Times New Roman"/>
            <w:spacing w:val="38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H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ội</w:t>
        </w:r>
        <w:r>
          <w:rPr>
            <w:rFonts w:cs="Times New Roman" w:hAnsi="Times New Roman" w:eastAsia="Times New Roman" w:ascii="Times New Roman"/>
            <w:spacing w:val="36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đồng</w:t>
        </w:r>
        <w:r>
          <w:rPr>
            <w:rFonts w:cs="Times New Roman" w:hAnsi="Times New Roman" w:eastAsia="Times New Roman" w:ascii="Times New Roman"/>
            <w:spacing w:val="33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spacing w:val="4"/>
            <w:w w:val="100"/>
            <w:sz w:val="24"/>
            <w:szCs w:val="24"/>
          </w:rPr>
          <w:t>à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y</w:t>
        </w:r>
        <w:r>
          <w:rPr>
            <w:rFonts w:cs="Times New Roman" w:hAnsi="Times New Roman" w:eastAsia="Times New Roman" w:ascii="Times New Roman"/>
            <w:spacing w:val="33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h</w:t>
        </w:r>
        <w:r>
          <w:rPr>
            <w:rFonts w:cs="Times New Roman" w:hAnsi="Times New Roman" w:eastAsia="Times New Roman" w:ascii="Times New Roman"/>
            <w:spacing w:val="5"/>
            <w:w w:val="100"/>
            <w:sz w:val="24"/>
            <w:szCs w:val="24"/>
          </w:rPr>
          <w:t>u</w:t>
        </w:r>
        <w:r>
          <w:rPr>
            <w:rFonts w:cs="Times New Roman" w:hAnsi="Times New Roman" w:eastAsia="Times New Roman" w:ascii="Times New Roman"/>
            <w:spacing w:val="-5"/>
            <w:w w:val="100"/>
            <w:sz w:val="24"/>
            <w:szCs w:val="24"/>
          </w:rPr>
          <w:t>y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ê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spacing w:val="37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ki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ể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m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định</w:t>
        </w:r>
        <w:r>
          <w:rPr>
            <w:rFonts w:cs="Times New Roman" w:hAnsi="Times New Roman" w:eastAsia="Times New Roman" w:ascii="Times New Roman"/>
            <w:spacing w:val="4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h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ấ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4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lượng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á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h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ư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ơng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trình</w:t>
        </w:r>
        <w:r>
          <w:rPr>
            <w:rFonts w:cs="Times New Roman" w:hAnsi="Times New Roman" w:eastAsia="Times New Roman" w:ascii="Times New Roman"/>
            <w:spacing w:val="8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-2"/>
            <w:w w:val="100"/>
            <w:sz w:val="24"/>
            <w:szCs w:val="24"/>
          </w:rPr>
          <w:t>g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iả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g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d</w:t>
        </w:r>
        <w:r>
          <w:rPr>
            <w:rFonts w:cs="Times New Roman" w:hAnsi="Times New Roman" w:eastAsia="Times New Roman" w:ascii="Times New Roman"/>
            <w:spacing w:val="4"/>
            <w:w w:val="100"/>
            <w:sz w:val="24"/>
            <w:szCs w:val="24"/>
          </w:rPr>
          <w:t>ạ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y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trình</w:t>
        </w:r>
        <w:r>
          <w:rPr>
            <w:rFonts w:cs="Times New Roman" w:hAnsi="Times New Roman" w:eastAsia="Times New Roman" w:ascii="Times New Roman"/>
            <w:spacing w:val="6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độ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ao</w:t>
        </w:r>
        <w:r>
          <w:rPr>
            <w:rFonts w:cs="Times New Roman" w:hAnsi="Times New Roman" w:eastAsia="Times New Roman" w:ascii="Times New Roman"/>
            <w:spacing w:val="9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đ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ẳ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g,</w:t>
        </w:r>
        <w:r>
          <w:rPr>
            <w:rFonts w:cs="Times New Roman" w:hAnsi="Times New Roman" w:eastAsia="Times New Roman" w:ascii="Times New Roman"/>
            <w:spacing w:val="9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đại</w:t>
        </w:r>
        <w:r>
          <w:rPr>
            <w:rFonts w:cs="Times New Roman" w:hAnsi="Times New Roman" w:eastAsia="Times New Roman" w:ascii="Times New Roman"/>
            <w:spacing w:val="1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ọ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9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và</w:t>
        </w:r>
        <w:r>
          <w:rPr>
            <w:rFonts w:cs="Times New Roman" w:hAnsi="Times New Roman" w:eastAsia="Times New Roman" w:ascii="Times New Roman"/>
            <w:spacing w:val="7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cao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ọ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á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k</w:t>
        </w:r>
        <w:r>
          <w:rPr>
            <w:rFonts w:cs="Times New Roman" w:hAnsi="Times New Roman" w:eastAsia="Times New Roman" w:ascii="Times New Roman"/>
            <w:spacing w:val="4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ố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4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g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à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: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4"/>
            <w:w w:val="100"/>
            <w:sz w:val="22"/>
            <w:szCs w:val="22"/>
          </w:rPr>
          <w:t>K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o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ọ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ứ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g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d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ụ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g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(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p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p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l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ed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S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ce</w:t>
        </w:r>
        <w:r>
          <w:rPr>
            <w:rFonts w:cs="Times New Roman" w:hAnsi="Times New Roman" w:eastAsia="Times New Roman" w:ascii="Times New Roman"/>
            <w:spacing w:val="11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–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ao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đ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ẳ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g,</w:t>
        </w:r>
        <w:r>
          <w:rPr>
            <w:rFonts w:cs="Times New Roman" w:hAnsi="Times New Roman" w:eastAsia="Times New Roman" w:ascii="Times New Roman"/>
            <w:spacing w:val="4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đ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ại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ọc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và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o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ọ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)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,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M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á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y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í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(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o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</w:rPr>
          <w:t>m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p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u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g</w:t>
        </w:r>
        <w:r>
          <w:rPr>
            <w:rFonts w:cs="Times New Roman" w:hAnsi="Times New Roman" w:eastAsia="Times New Roman" w:ascii="Times New Roman"/>
            <w:spacing w:val="7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-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đ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ạ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5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ọ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)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,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4"/>
            <w:w w:val="100"/>
            <w:sz w:val="22"/>
            <w:szCs w:val="22"/>
          </w:rPr>
          <w:t>K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ỹ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u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ậ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(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g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r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g</w:t>
        </w:r>
        <w:r>
          <w:rPr>
            <w:rFonts w:cs="Times New Roman" w:hAnsi="Times New Roman" w:eastAsia="Times New Roman" w:ascii="Times New Roman"/>
            <w:spacing w:val="8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-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đ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ạ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5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ọ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5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và</w:t>
        </w:r>
        <w:r>
          <w:rPr>
            <w:rFonts w:cs="Times New Roman" w:hAnsi="Times New Roman" w:eastAsia="Times New Roman" w:ascii="Times New Roman"/>
            <w:spacing w:val="7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cao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ọ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)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,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ô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g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g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ệ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kỹ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spacing w:val="6"/>
            <w:w w:val="100"/>
            <w:sz w:val="22"/>
            <w:szCs w:val="22"/>
          </w:rPr>
          <w:t>u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ậ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(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g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r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g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o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l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o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gy</w:t>
        </w:r>
        <w:r>
          <w:rPr>
            <w:rFonts w:cs="Times New Roman" w:hAnsi="Times New Roman" w:eastAsia="Times New Roman" w:ascii="Times New Roman"/>
            <w:spacing w:val="5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-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o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đ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ẳ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g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và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đ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ại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ọ</w:t>
        </w:r>
        <w:r>
          <w:rPr>
            <w:rFonts w:cs="Times New Roman" w:hAnsi="Times New Roman" w:eastAsia="Times New Roman" w:ascii="Times New Roman"/>
            <w:spacing w:val="5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)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.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</w:rPr>
          <w:t>Đ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ều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k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ệ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để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r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ở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à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nh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kỹ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s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ư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p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ải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đư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ợ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đ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á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nh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q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u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(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g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r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g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r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d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o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o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m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</w:rPr>
          <w:t>m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s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s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o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n)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và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4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(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o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l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o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gy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r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d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o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o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m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</w:rPr>
          <w:t>m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s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s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o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n)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ủa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B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.</w:t>
        </w:r>
        <w:r>
          <w:rPr>
            <w:rFonts w:cs="Times New Roman" w:hAnsi="Times New Roman" w:eastAsia="Times New Roman" w:ascii="Times New Roman"/>
            <w:spacing w:val="17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Khi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một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trường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đ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ạ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học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h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y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một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hương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trình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-2"/>
            <w:w w:val="100"/>
            <w:sz w:val="24"/>
            <w:szCs w:val="24"/>
          </w:rPr>
          <w:t>g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iáo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dục</w:t>
        </w:r>
        <w:r>
          <w:rPr>
            <w:rFonts w:cs="Times New Roman" w:hAnsi="Times New Roman" w:eastAsia="Times New Roman" w:ascii="Times New Roman"/>
            <w:spacing w:val="5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ó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đượ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sự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hứng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h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ậ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ủa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ABET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thì</w:t>
        </w:r>
        <w:r>
          <w:rPr>
            <w:rFonts w:cs="Times New Roman" w:hAnsi="Times New Roman" w:eastAsia="Times New Roman" w:ascii="Times New Roman"/>
            <w:spacing w:val="4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ó</w:t>
        </w:r>
        <w:r>
          <w:rPr>
            <w:rFonts w:cs="Times New Roman" w:hAnsi="Times New Roman" w:eastAsia="Times New Roman" w:ascii="Times New Roman"/>
            <w:spacing w:val="5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spacing w:val="-2"/>
            <w:w w:val="100"/>
            <w:sz w:val="24"/>
            <w:szCs w:val="24"/>
          </w:rPr>
          <w:t>g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hĩa</w:t>
        </w:r>
        <w:r>
          <w:rPr>
            <w:rFonts w:cs="Times New Roman" w:hAnsi="Times New Roman" w:eastAsia="Times New Roman" w:ascii="Times New Roman"/>
            <w:spacing w:val="5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là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trường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đ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ạ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4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học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đó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h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y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hươ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g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trình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đó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đ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ạ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8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ê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u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hu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ẩ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c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h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ấ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l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ượng</w:t>
        </w:r>
        <w:r>
          <w:rPr>
            <w:rFonts w:cs="Times New Roman" w:hAnsi="Times New Roman" w:eastAsia="Times New Roman" w:ascii="Times New Roman"/>
            <w:spacing w:val="-3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r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</w:rPr>
          <w:t>ê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to</w:t>
        </w:r>
        <w:r>
          <w:rPr>
            <w:rFonts w:cs="Times New Roman" w:hAnsi="Times New Roman" w:eastAsia="Times New Roman" w:ascii="Times New Roman"/>
            <w:spacing w:val="2"/>
            <w:w w:val="100"/>
            <w:sz w:val="24"/>
            <w:szCs w:val="24"/>
          </w:rPr>
          <w:t>à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thế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 </w:t>
        </w:r>
        <w:r>
          <w:rPr>
            <w:rFonts w:cs="Times New Roman" w:hAnsi="Times New Roman" w:eastAsia="Times New Roman" w:ascii="Times New Roman"/>
            <w:spacing w:val="-3"/>
            <w:w w:val="100"/>
            <w:sz w:val="24"/>
            <w:szCs w:val="24"/>
          </w:rPr>
          <w:t>g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iớ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  <w:t>.</w:t>
        </w:r>
      </w:hyperlink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6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kiểm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ề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(Stud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omes,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ớc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â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ọi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là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rning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outcom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s)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dục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là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â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rọ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â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ựng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dục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học.</w:t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360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LỊCH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Ử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HÁT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TRI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BET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6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ề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thân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là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Hội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ồng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hề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71"/>
        <w:sectPr>
          <w:pgNumType w:start="1"/>
          <w:pgMar w:header="912" w:footer="1394" w:top="1140" w:bottom="280" w:left="1020" w:right="460"/>
          <w:headerReference w:type="default" r:id="rId3"/>
          <w:footerReference w:type="default" r:id="rId4"/>
          <w:pgSz w:w="9080" w:h="1362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lop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D)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được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thành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lập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2,</w:t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13" w:right="4464"/>
      </w:pP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ồm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có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thành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ồ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39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Hội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â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dự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ỳ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ie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Civ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660" w:right="63" w:hanging="26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sư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ỏ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ỳ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tallu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rs,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là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Min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tallur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ỏ,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ỳ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39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Kỹ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-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í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Kỳ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ty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39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điện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ỳ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687" w:right="70" w:hanging="29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5.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Hội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ục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thuật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romotion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là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for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Edu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tức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Hội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ục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;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0"/>
        <w:ind w:left="39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Kỳ</w:t>
      </w:r>
      <w:r>
        <w:rPr>
          <w:rFonts w:cs="Times New Roman" w:hAnsi="Times New Roman" w:eastAsia="Times New Roman" w:ascii="Times New Roman"/>
          <w:spacing w:val="-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0"/>
        <w:ind w:left="39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7.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Hội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đồng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uốc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thí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Coun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il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of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701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tate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).</w:t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6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đã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độ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ông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ương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ụ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1936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lần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thực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iện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giáo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dục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khối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thuật.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Mười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194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thực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hiện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giá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dục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khối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thuật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ô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Tính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47,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đã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580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khối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thuật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ở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133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sở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ụ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ề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EPCD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trở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thành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một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tổ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kiểm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khối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ngành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thuật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ô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6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1980,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tổ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hức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đổi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tên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thành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hno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để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tập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động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hính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kiểm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lượ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dục,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mặc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dù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ẫ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ục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thực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độ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thúc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việc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â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lượ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dục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khối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thuật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ông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ừ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2005,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tên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ọi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được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hính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thức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sử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dụ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thời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điểm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2013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ET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3100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ình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Khoa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ứ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dụ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thuật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thuật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ông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hệ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670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trường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ẳ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đó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rình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64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thuộc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23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67"/>
        <w:sectPr>
          <w:pgMar w:header="912" w:footer="1394" w:top="1140" w:bottom="280" w:left="1020" w:right="460"/>
          <w:pgSz w:w="9080" w:h="1362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ước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â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ô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thực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kiểm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ở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ớ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2005,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ắ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iến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lập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ốc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tế.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kiểm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quốc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tế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ễ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13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từ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2007.</w:t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113" w:right="70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b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g)</w:t>
      </w:r>
      <w:r>
        <w:rPr>
          <w:rFonts w:cs="Times New Roman" w:hAnsi="Times New Roman" w:eastAsia="Times New Roman" w:ascii="Times New Roman"/>
          <w:spacing w:val="5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5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ớ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W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ị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ớ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ô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ẫ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396" w:right="2525"/>
      </w:pPr>
      <w:r>
        <w:pict>
          <v:shape type="#_x0000_t75" style="position:absolute;margin-left:56.664pt;margin-top:0.429531pt;width:18.88pt;height:12.24pt;mso-position-horizontal-relative:page;mso-position-vertical-relative:paragraph;z-index:-812">
            <v:imagedata o:title="" r:id="rId10"/>
          </v:shape>
        </w:pic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ra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–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2"/>
          <w:szCs w:val="22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ại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ện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ở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54"/>
          <w:w w:val="100"/>
          <w:sz w:val="22"/>
          <w:szCs w:val="22"/>
        </w:rPr>
        <w:t> </w:t>
      </w:r>
      <w:hyperlink r:id="rId11"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En</w:t>
        </w:r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  <w:t>g</w:t>
        </w:r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ne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s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Au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s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  <w:t>l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  <w:u w:val="single" w:color="000000"/>
          </w:rPr>
          <w:t>(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0"/>
            <w:w w:val="100"/>
            <w:sz w:val="22"/>
            <w:szCs w:val="22"/>
            <w:u w:val="single" w:color="000000"/>
          </w:rPr>
          <w:t>198</w:t>
        </w:r>
        <w:r>
          <w:rPr>
            <w:rFonts w:cs="Times New Roman" w:hAnsi="Times New Roman" w:eastAsia="Times New Roman" w:ascii="Times New Roman"/>
            <w:b/>
            <w:spacing w:val="-2"/>
            <w:w w:val="100"/>
            <w:sz w:val="22"/>
            <w:szCs w:val="22"/>
            <w:u w:val="single" w:color="000000"/>
          </w:rPr>
          <w:t>9</w:t>
        </w:r>
        <w:r>
          <w:rPr>
            <w:rFonts w:cs="Times New Roman" w:hAnsi="Times New Roman" w:eastAsia="Times New Roman" w:ascii="Times New Roman"/>
            <w:b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2"/>
            <w:w w:val="100"/>
            <w:sz w:val="22"/>
            <w:szCs w:val="22"/>
            <w:u w:val="single" w:color="000000"/>
          </w:rPr>
        </w:r>
      </w:hyperlink>
      <w:hyperlink r:id="rId12"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)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</w:r>
      </w:hyperlink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396" w:right="2859"/>
      </w:pPr>
      <w:r>
        <w:pict>
          <v:shape type="#_x0000_t75" style="position:absolute;margin-left:56.664pt;margin-top:0.429531pt;width:18.88pt;height:12.24pt;mso-position-horizontal-relative:page;mso-position-vertical-relative:paragraph;z-index:-811">
            <v:imagedata o:title="" r:id="rId13"/>
          </v:shape>
        </w:pic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ana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ại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ện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ở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  <w:hyperlink r:id="rId14"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En</w:t>
        </w:r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  <w:t>g</w:t>
        </w:r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nee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s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  <w:t>C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ana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d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  <w:u w:val="single" w:color="000000"/>
          </w:rPr>
          <w:t>(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2"/>
            <w:w w:val="100"/>
            <w:sz w:val="22"/>
            <w:szCs w:val="22"/>
            <w:u w:val="single" w:color="000000"/>
          </w:rPr>
          <w:t>1</w:t>
        </w:r>
        <w:r>
          <w:rPr>
            <w:rFonts w:cs="Times New Roman" w:hAnsi="Times New Roman" w:eastAsia="Times New Roman" w:ascii="Times New Roman"/>
            <w:b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0"/>
            <w:w w:val="100"/>
            <w:sz w:val="22"/>
            <w:szCs w:val="22"/>
            <w:u w:val="single" w:color="000000"/>
          </w:rPr>
          <w:t>989</w:t>
        </w:r>
        <w:r>
          <w:rPr>
            <w:rFonts w:cs="Times New Roman" w:hAnsi="Times New Roman" w:eastAsia="Times New Roman" w:ascii="Times New Roman"/>
            <w:b/>
            <w:spacing w:val="0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0"/>
            <w:w w:val="100"/>
            <w:sz w:val="22"/>
            <w:szCs w:val="22"/>
            <w:u w:val="single" w:color="000000"/>
          </w:rPr>
        </w:r>
      </w:hyperlink>
      <w:hyperlink r:id="rId15"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)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</w:r>
      </w:hyperlink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54"/>
        <w:ind w:left="396" w:right="161"/>
      </w:pPr>
      <w:r>
        <w:pict>
          <v:shape type="#_x0000_t75" style="position:absolute;margin-left:56.664pt;margin-top:0.429531pt;width:17.1pt;height:12.24pt;mso-position-horizontal-relative:page;mso-position-vertical-relative:paragraph;z-index:-810">
            <v:imagedata o:title="" r:id="rId16"/>
          </v:shape>
        </w:pict>
      </w:r>
      <w:r>
        <w:pict>
          <v:shape type="#_x0000_t75" style="position:absolute;margin-left:56.664pt;margin-top:19.1495pt;width:18.88pt;height:12.24pt;mso-position-horizontal-relative:page;mso-position-vertical-relative:paragraph;z-index:-809">
            <v:imagedata o:title="" r:id="rId17"/>
          </v:shape>
        </w:pict>
      </w:r>
      <w:r>
        <w:pict>
          <v:shape type="#_x0000_t75" style="position:absolute;margin-left:56.664pt;margin-top:37.7495pt;width:18.88pt;height:12.24pt;mso-position-horizontal-relative:page;mso-position-vertical-relative:paragraph;z-index:-808">
            <v:imagedata o:title="" r:id="rId18"/>
          </v:shape>
        </w:pict>
      </w:r>
      <w:r>
        <w:rPr>
          <w:rFonts w:cs="Times New Roman" w:hAnsi="Times New Roman" w:eastAsia="Times New Roman" w:ascii="Times New Roman"/>
          <w:b/>
          <w:spacing w:val="-3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b/>
          <w:spacing w:val="-3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b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-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b/>
          <w:spacing w:val="-3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b/>
          <w:spacing w:val="-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ại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ện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ở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53"/>
          <w:w w:val="100"/>
          <w:sz w:val="22"/>
          <w:szCs w:val="22"/>
        </w:rPr>
        <w:t> </w:t>
      </w:r>
      <w:hyperlink r:id="rId19"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s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u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f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g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g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d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u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c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  <w:t>w</w:t>
        </w:r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(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2"/>
            <w:w w:val="100"/>
            <w:sz w:val="22"/>
            <w:szCs w:val="22"/>
            <w:u w:val="single" w:color="000000"/>
          </w:rPr>
          <w:t>200</w:t>
        </w:r>
        <w:r>
          <w:rPr>
            <w:rFonts w:cs="Times New Roman" w:hAnsi="Times New Roman" w:eastAsia="Times New Roman" w:ascii="Times New Roman"/>
            <w:b/>
            <w:spacing w:val="-5"/>
            <w:w w:val="100"/>
            <w:sz w:val="22"/>
            <w:szCs w:val="22"/>
            <w:u w:val="single" w:color="000000"/>
          </w:rPr>
          <w:t>7</w:t>
        </w:r>
        <w:r>
          <w:rPr>
            <w:rFonts w:cs="Times New Roman" w:hAnsi="Times New Roman" w:eastAsia="Times New Roman" w:ascii="Times New Roman"/>
            <w:b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5"/>
            <w:w w:val="100"/>
            <w:sz w:val="22"/>
            <w:szCs w:val="22"/>
            <w:u w:val="single" w:color="000000"/>
          </w:rPr>
        </w:r>
      </w:hyperlink>
      <w:hyperlink r:id="rId20"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)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b/>
            <w:spacing w:val="-4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b/>
            <w:spacing w:val="-5"/>
            <w:w w:val="100"/>
            <w:sz w:val="22"/>
            <w:szCs w:val="22"/>
          </w:rPr>
          <w:t>o</w:t>
        </w:r>
        <w:r>
          <w:rPr>
            <w:rFonts w:cs="Times New Roman" w:hAnsi="Times New Roman" w:eastAsia="Times New Roman" w:ascii="Times New Roman"/>
            <w:b/>
            <w:spacing w:val="-5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b/>
            <w:spacing w:val="0"/>
            <w:w w:val="100"/>
            <w:sz w:val="22"/>
            <w:szCs w:val="22"/>
          </w:rPr>
          <w:t>g</w:t>
        </w:r>
        <w:r>
          <w:rPr>
            <w:rFonts w:cs="Times New Roman" w:hAnsi="Times New Roman" w:eastAsia="Times New Roman" w:ascii="Times New Roman"/>
            <w:b/>
            <w:spacing w:val="-1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b/>
            <w:spacing w:val="-4"/>
            <w:w w:val="100"/>
            <w:sz w:val="22"/>
            <w:szCs w:val="22"/>
          </w:rPr>
          <w:t>K</w:t>
        </w:r>
        <w:r>
          <w:rPr>
            <w:rFonts w:cs="Times New Roman" w:hAnsi="Times New Roman" w:eastAsia="Times New Roman" w:ascii="Times New Roman"/>
            <w:b/>
            <w:spacing w:val="-5"/>
            <w:w w:val="100"/>
            <w:sz w:val="22"/>
            <w:szCs w:val="22"/>
          </w:rPr>
          <w:t>o</w:t>
        </w:r>
        <w:r>
          <w:rPr>
            <w:rFonts w:cs="Times New Roman" w:hAnsi="Times New Roman" w:eastAsia="Times New Roman" w:ascii="Times New Roman"/>
            <w:b/>
            <w:spacing w:val="-5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b/>
            <w:spacing w:val="0"/>
            <w:w w:val="100"/>
            <w:sz w:val="22"/>
            <w:szCs w:val="22"/>
          </w:rPr>
          <w:t>g</w:t>
        </w:r>
        <w:r>
          <w:rPr>
            <w:rFonts w:cs="Times New Roman" w:hAnsi="Times New Roman" w:eastAsia="Times New Roman" w:ascii="Times New Roman"/>
            <w:b/>
            <w:spacing w:val="-1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b/>
            <w:spacing w:val="-6"/>
            <w:w w:val="100"/>
            <w:sz w:val="22"/>
            <w:szCs w:val="22"/>
          </w:rPr>
          <w:t>C</w:t>
        </w:r>
        <w:r>
          <w:rPr>
            <w:rFonts w:cs="Times New Roman" w:hAnsi="Times New Roman" w:eastAsia="Times New Roman" w:ascii="Times New Roman"/>
            <w:b/>
            <w:spacing w:val="-5"/>
            <w:w w:val="100"/>
            <w:sz w:val="22"/>
            <w:szCs w:val="22"/>
          </w:rPr>
          <w:t>h</w:t>
        </w:r>
        <w:r>
          <w:rPr>
            <w:rFonts w:cs="Times New Roman" w:hAnsi="Times New Roman" w:eastAsia="Times New Roman" w:ascii="Times New Roman"/>
            <w:b/>
            <w:spacing w:val="-4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b/>
            <w:spacing w:val="-5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b/>
            <w:spacing w:val="0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b/>
            <w:spacing w:val="-4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-</w:t>
        </w:r>
        <w:r>
          <w:rPr>
            <w:rFonts w:cs="Times New Roman" w:hAnsi="Times New Roman" w:eastAsia="Times New Roman" w:ascii="Times New Roman"/>
            <w:spacing w:val="-11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</w:rPr>
          <w:t>Đ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</w:rPr>
          <w:t>ạ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</w:rPr>
          <w:t>d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</w:rPr>
          <w:t>ệ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-1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</w:rPr>
          <w:t>b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</w:rPr>
          <w:t>ở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</w:r>
      </w:hyperlink>
      <w:hyperlink r:id="rId21"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h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  <w:t>H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g</w:t>
        </w:r>
        <w:r>
          <w:rPr>
            <w:rFonts w:cs="Times New Roman" w:hAnsi="Times New Roman" w:eastAsia="Times New Roman" w:ascii="Times New Roman"/>
            <w:spacing w:val="-10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  <w:t>K</w:t>
        </w:r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g</w:t>
        </w:r>
        <w:r>
          <w:rPr>
            <w:rFonts w:cs="Times New Roman" w:hAnsi="Times New Roman" w:eastAsia="Times New Roman" w:ascii="Times New Roman"/>
            <w:spacing w:val="-10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s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u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10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f</w:t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g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s</w:t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(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5"/>
            <w:w w:val="100"/>
            <w:sz w:val="22"/>
            <w:szCs w:val="22"/>
            <w:u w:val="single" w:color="000000"/>
          </w:rPr>
          <w:t>1995</w:t>
        </w:r>
        <w:r>
          <w:rPr>
            <w:rFonts w:cs="Times New Roman" w:hAnsi="Times New Roman" w:eastAsia="Times New Roman" w:ascii="Times New Roman"/>
            <w:b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5"/>
            <w:w w:val="100"/>
            <w:sz w:val="22"/>
            <w:szCs w:val="22"/>
            <w:u w:val="single" w:color="000000"/>
          </w:rPr>
        </w:r>
      </w:hyperlink>
      <w:hyperlink r:id="rId22"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)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b/>
            <w:spacing w:val="0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b/>
            <w:spacing w:val="-2"/>
            <w:w w:val="100"/>
            <w:sz w:val="22"/>
            <w:szCs w:val="22"/>
          </w:rPr>
          <w:t>r</w:t>
        </w:r>
        <w:r>
          <w:rPr>
            <w:rFonts w:cs="Times New Roman" w:hAnsi="Times New Roman" w:eastAsia="Times New Roman" w:ascii="Times New Roman"/>
            <w:b/>
            <w:spacing w:val="0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b/>
            <w:spacing w:val="1"/>
            <w:w w:val="100"/>
            <w:sz w:val="22"/>
            <w:szCs w:val="22"/>
          </w:rPr>
          <w:t>l</w:t>
        </w:r>
        <w:r>
          <w:rPr>
            <w:rFonts w:cs="Times New Roman" w:hAnsi="Times New Roman" w:eastAsia="Times New Roman" w:ascii="Times New Roman"/>
            <w:b/>
            <w:spacing w:val="-2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b/>
            <w:spacing w:val="0"/>
            <w:w w:val="100"/>
            <w:sz w:val="22"/>
            <w:szCs w:val="22"/>
          </w:rPr>
          <w:t>nd</w:t>
        </w:r>
        <w:r>
          <w:rPr>
            <w:rFonts w:cs="Times New Roman" w:hAnsi="Times New Roman" w:eastAsia="Times New Roman" w:ascii="Times New Roman"/>
            <w:b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-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</w:rPr>
          <w:t>Đ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ại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d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ện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</w:rPr>
          <w:t>b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ở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-53"/>
            <w:w w:val="100"/>
            <w:sz w:val="22"/>
            <w:szCs w:val="22"/>
          </w:rPr>
          <w:t> </w:t>
        </w:r>
      </w:hyperlink>
      <w:hyperlink r:id="rId23"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g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nee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s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  <w:t>l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and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(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0"/>
            <w:w w:val="100"/>
            <w:sz w:val="22"/>
            <w:szCs w:val="22"/>
            <w:u w:val="single" w:color="000000"/>
          </w:rPr>
          <w:t>198</w:t>
        </w:r>
        <w:r>
          <w:rPr>
            <w:rFonts w:cs="Times New Roman" w:hAnsi="Times New Roman" w:eastAsia="Times New Roman" w:ascii="Times New Roman"/>
            <w:b/>
            <w:spacing w:val="-2"/>
            <w:w w:val="100"/>
            <w:sz w:val="22"/>
            <w:szCs w:val="22"/>
            <w:u w:val="single" w:color="000000"/>
          </w:rPr>
          <w:t>9</w:t>
        </w:r>
        <w:r>
          <w:rPr>
            <w:rFonts w:cs="Times New Roman" w:hAnsi="Times New Roman" w:eastAsia="Times New Roman" w:ascii="Times New Roman"/>
            <w:b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2"/>
            <w:w w:val="100"/>
            <w:sz w:val="22"/>
            <w:szCs w:val="22"/>
            <w:u w:val="single" w:color="000000"/>
          </w:rPr>
        </w:r>
      </w:hyperlink>
      <w:hyperlink r:id="rId24"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)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</w:r>
      </w:hyperlink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4" w:lineRule="auto" w:line="354"/>
        <w:ind w:left="394" w:right="81" w:firstLine="2"/>
      </w:pPr>
      <w:r>
        <w:pict>
          <v:shape type="#_x0000_t75" style="position:absolute;margin-left:56.664pt;margin-top:0.629531pt;width:18.88pt;height:12.24pt;mso-position-horizontal-relative:page;mso-position-vertical-relative:paragraph;z-index:-807">
            <v:imagedata o:title="" r:id="rId25"/>
          </v:shape>
        </w:pict>
      </w:r>
      <w:r>
        <w:pict>
          <v:shape type="#_x0000_t75" style="position:absolute;margin-left:56.664pt;margin-top:19.3495pt;width:18.72pt;height:12.24pt;mso-position-horizontal-relative:page;mso-position-vertical-relative:paragraph;z-index:-806">
            <v:imagedata o:title="" r:id="rId26"/>
          </v:shape>
        </w:pict>
      </w:r>
      <w:r>
        <w:pict>
          <v:shape type="#_x0000_t75" style="position:absolute;margin-left:56.664pt;margin-top:37.9495pt;width:18.88pt;height:12.24pt;mso-position-horizontal-relative:page;mso-position-vertical-relative:paragraph;z-index:-805">
            <v:imagedata o:title="" r:id="rId27"/>
          </v:shape>
        </w:pict>
      </w:r>
      <w:r>
        <w:rPr>
          <w:rFonts w:cs="Times New Roman" w:hAnsi="Times New Roman" w:eastAsia="Times New Roman" w:ascii="Times New Roman"/>
          <w:b/>
          <w:spacing w:val="-5"/>
          <w:w w:val="100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b/>
          <w:spacing w:val="-5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-5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b/>
          <w:spacing w:val="-5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b/>
          <w:spacing w:val="-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ại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ện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ở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  <w:hyperlink r:id="rId28"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J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p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10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c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c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d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  <w:t>B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d</w:t>
        </w:r>
        <w:r>
          <w:rPr>
            <w:rFonts w:cs="Times New Roman" w:hAnsi="Times New Roman" w:eastAsia="Times New Roman" w:ascii="Times New Roman"/>
            <w:spacing w:val="-10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f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g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g</w:t>
        </w:r>
        <w:r>
          <w:rPr>
            <w:rFonts w:cs="Times New Roman" w:hAnsi="Times New Roman" w:eastAsia="Times New Roman" w:ascii="Times New Roman"/>
            <w:spacing w:val="-12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d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u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c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10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(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5"/>
            <w:w w:val="100"/>
            <w:sz w:val="22"/>
            <w:szCs w:val="22"/>
            <w:u w:val="single" w:color="000000"/>
          </w:rPr>
          <w:t>2</w:t>
        </w:r>
        <w:r>
          <w:rPr>
            <w:rFonts w:cs="Times New Roman" w:hAnsi="Times New Roman" w:eastAsia="Times New Roman" w:ascii="Times New Roman"/>
            <w:b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5"/>
            <w:w w:val="100"/>
            <w:sz w:val="22"/>
            <w:szCs w:val="22"/>
            <w:u w:val="single" w:color="000000"/>
          </w:rPr>
          <w:t>0</w:t>
        </w:r>
        <w:r>
          <w:rPr>
            <w:rFonts w:cs="Times New Roman" w:hAnsi="Times New Roman" w:eastAsia="Times New Roman" w:ascii="Times New Roman"/>
            <w:b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2"/>
            <w:w w:val="100"/>
            <w:sz w:val="22"/>
            <w:szCs w:val="22"/>
            <w:u w:val="single" w:color="000000"/>
          </w:rPr>
          <w:t>0</w:t>
        </w:r>
        <w:r>
          <w:rPr>
            <w:rFonts w:cs="Times New Roman" w:hAnsi="Times New Roman" w:eastAsia="Times New Roman" w:ascii="Times New Roman"/>
            <w:b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5"/>
            <w:w w:val="100"/>
            <w:sz w:val="22"/>
            <w:szCs w:val="22"/>
            <w:u w:val="single" w:color="000000"/>
          </w:rPr>
          <w:t>5</w:t>
        </w:r>
        <w:r>
          <w:rPr>
            <w:rFonts w:cs="Times New Roman" w:hAnsi="Times New Roman" w:eastAsia="Times New Roman" w:ascii="Times New Roman"/>
            <w:b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5"/>
            <w:w w:val="100"/>
            <w:sz w:val="22"/>
            <w:szCs w:val="22"/>
            <w:u w:val="single" w:color="000000"/>
          </w:rPr>
        </w:r>
      </w:hyperlink>
      <w:hyperlink r:id="rId29"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)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b/>
            <w:spacing w:val="-6"/>
            <w:w w:val="100"/>
            <w:sz w:val="22"/>
            <w:szCs w:val="22"/>
          </w:rPr>
          <w:t>K</w:t>
        </w:r>
        <w:r>
          <w:rPr>
            <w:rFonts w:cs="Times New Roman" w:hAnsi="Times New Roman" w:eastAsia="Times New Roman" w:ascii="Times New Roman"/>
            <w:b/>
            <w:spacing w:val="-9"/>
            <w:w w:val="100"/>
            <w:sz w:val="22"/>
            <w:szCs w:val="22"/>
          </w:rPr>
          <w:t>o</w:t>
        </w:r>
        <w:r>
          <w:rPr>
            <w:rFonts w:cs="Times New Roman" w:hAnsi="Times New Roman" w:eastAsia="Times New Roman" w:ascii="Times New Roman"/>
            <w:b/>
            <w:spacing w:val="-9"/>
            <w:w w:val="100"/>
            <w:sz w:val="22"/>
            <w:szCs w:val="22"/>
          </w:rPr>
          <w:t>r</w:t>
        </w:r>
        <w:r>
          <w:rPr>
            <w:rFonts w:cs="Times New Roman" w:hAnsi="Times New Roman" w:eastAsia="Times New Roman" w:ascii="Times New Roman"/>
            <w:b/>
            <w:spacing w:val="-7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b/>
            <w:spacing w:val="0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b/>
            <w:spacing w:val="-17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-</w:t>
        </w:r>
        <w:r>
          <w:rPr>
            <w:rFonts w:cs="Times New Roman" w:hAnsi="Times New Roman" w:eastAsia="Times New Roman" w:ascii="Times New Roman"/>
            <w:spacing w:val="-18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</w:rPr>
          <w:t>Đ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ại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d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ện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b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</w:rPr>
          <w:t>ở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-53"/>
            <w:w w:val="100"/>
            <w:sz w:val="22"/>
            <w:szCs w:val="22"/>
          </w:rPr>
          <w:t> </w:t>
        </w:r>
      </w:hyperlink>
      <w:hyperlink r:id="rId30">
        <w:r>
          <w:rPr>
            <w:rFonts w:cs="Times New Roman" w:hAnsi="Times New Roman" w:eastAsia="Times New Roman" w:ascii="Times New Roman"/>
            <w:spacing w:val="-11"/>
            <w:w w:val="100"/>
            <w:sz w:val="22"/>
            <w:szCs w:val="22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1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  <w:t>c</w:t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c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d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15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10"/>
            <w:w w:val="100"/>
            <w:sz w:val="22"/>
            <w:szCs w:val="22"/>
            <w:u w:val="single" w:color="000000"/>
          </w:rPr>
          <w:t>B</w:t>
        </w:r>
        <w:r>
          <w:rPr>
            <w:rFonts w:cs="Times New Roman" w:hAnsi="Times New Roman" w:eastAsia="Times New Roman" w:ascii="Times New Roman"/>
            <w:spacing w:val="-10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d</w:t>
        </w:r>
        <w:r>
          <w:rPr>
            <w:rFonts w:cs="Times New Roman" w:hAnsi="Times New Roman" w:eastAsia="Times New Roman" w:ascii="Times New Roman"/>
            <w:spacing w:val="-17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  <w:t>f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-16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8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8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12"/>
            <w:w w:val="100"/>
            <w:sz w:val="22"/>
            <w:szCs w:val="22"/>
            <w:u w:val="single" w:color="000000"/>
          </w:rPr>
          <w:t>g</w:t>
        </w:r>
        <w:r>
          <w:rPr>
            <w:rFonts w:cs="Times New Roman" w:hAnsi="Times New Roman" w:eastAsia="Times New Roman" w:ascii="Times New Roman"/>
            <w:spacing w:val="-1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g</w:t>
        </w:r>
        <w:r>
          <w:rPr>
            <w:rFonts w:cs="Times New Roman" w:hAnsi="Times New Roman" w:eastAsia="Times New Roman" w:ascii="Times New Roman"/>
            <w:spacing w:val="-19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8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8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  <w:t>d</w:t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u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  <w:t>c</w:t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17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f</w:t>
        </w:r>
        <w:r>
          <w:rPr>
            <w:rFonts w:cs="Times New Roman" w:hAnsi="Times New Roman" w:eastAsia="Times New Roman" w:ascii="Times New Roman"/>
            <w:spacing w:val="-18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  <w:t>K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19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(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9"/>
            <w:w w:val="100"/>
            <w:sz w:val="22"/>
            <w:szCs w:val="22"/>
            <w:u w:val="single" w:color="000000"/>
          </w:rPr>
          <w:t>2</w:t>
        </w:r>
        <w:r>
          <w:rPr>
            <w:rFonts w:cs="Times New Roman" w:hAnsi="Times New Roman" w:eastAsia="Times New Roman" w:ascii="Times New Roman"/>
            <w:b/>
            <w:spacing w:val="-9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7"/>
            <w:w w:val="100"/>
            <w:sz w:val="22"/>
            <w:szCs w:val="22"/>
            <w:u w:val="single" w:color="000000"/>
          </w:rPr>
          <w:t>0</w:t>
        </w:r>
        <w:r>
          <w:rPr>
            <w:rFonts w:cs="Times New Roman" w:hAnsi="Times New Roman" w:eastAsia="Times New Roman" w:ascii="Times New Roman"/>
            <w:b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9"/>
            <w:w w:val="100"/>
            <w:sz w:val="22"/>
            <w:szCs w:val="22"/>
            <w:u w:val="single" w:color="000000"/>
          </w:rPr>
          <w:t>0</w:t>
        </w:r>
        <w:r>
          <w:rPr>
            <w:rFonts w:cs="Times New Roman" w:hAnsi="Times New Roman" w:eastAsia="Times New Roman" w:ascii="Times New Roman"/>
            <w:b/>
            <w:spacing w:val="-9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10"/>
            <w:w w:val="100"/>
            <w:sz w:val="22"/>
            <w:szCs w:val="22"/>
            <w:u w:val="single" w:color="000000"/>
          </w:rPr>
          <w:t>7</w:t>
        </w:r>
        <w:r>
          <w:rPr>
            <w:rFonts w:cs="Times New Roman" w:hAnsi="Times New Roman" w:eastAsia="Times New Roman" w:ascii="Times New Roman"/>
            <w:b/>
            <w:spacing w:val="-10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10"/>
            <w:w w:val="100"/>
            <w:sz w:val="22"/>
            <w:szCs w:val="22"/>
            <w:u w:val="single" w:color="000000"/>
          </w:rPr>
        </w:r>
      </w:hyperlink>
      <w:hyperlink r:id="rId31"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)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b/>
            <w:spacing w:val="0"/>
            <w:w w:val="100"/>
            <w:sz w:val="22"/>
            <w:szCs w:val="22"/>
          </w:rPr>
          <w:t>M</w:t>
        </w:r>
        <w:r>
          <w:rPr>
            <w:rFonts w:cs="Times New Roman" w:hAnsi="Times New Roman" w:eastAsia="Times New Roman" w:ascii="Times New Roman"/>
            <w:b/>
            <w:spacing w:val="-2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b/>
            <w:spacing w:val="1"/>
            <w:w w:val="100"/>
            <w:sz w:val="22"/>
            <w:szCs w:val="22"/>
          </w:rPr>
          <w:t>l</w:t>
        </w:r>
        <w:r>
          <w:rPr>
            <w:rFonts w:cs="Times New Roman" w:hAnsi="Times New Roman" w:eastAsia="Times New Roman" w:ascii="Times New Roman"/>
            <w:b/>
            <w:spacing w:val="0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b/>
            <w:spacing w:val="-2"/>
            <w:w w:val="100"/>
            <w:sz w:val="22"/>
            <w:szCs w:val="22"/>
          </w:rPr>
          <w:t>y</w:t>
        </w:r>
        <w:r>
          <w:rPr>
            <w:rFonts w:cs="Times New Roman" w:hAnsi="Times New Roman" w:eastAsia="Times New Roman" w:ascii="Times New Roman"/>
            <w:b/>
            <w:spacing w:val="0"/>
            <w:w w:val="100"/>
            <w:sz w:val="22"/>
            <w:szCs w:val="22"/>
          </w:rPr>
          <w:t>s</w:t>
        </w:r>
        <w:r>
          <w:rPr>
            <w:rFonts w:cs="Times New Roman" w:hAnsi="Times New Roman" w:eastAsia="Times New Roman" w:ascii="Times New Roman"/>
            <w:b/>
            <w:spacing w:val="1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b/>
            <w:spacing w:val="0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b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-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</w:rPr>
          <w:t>Đ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ại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d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ện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</w:rPr>
          <w:t>b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ở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</w:r>
      </w:hyperlink>
      <w:hyperlink r:id="rId32"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  <w:t>B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oa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d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f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En</w:t>
        </w:r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  <w:t>g</w:t>
        </w:r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ne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s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M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  <w:t>l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y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s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  <w:u w:val="single" w:color="000000"/>
          </w:rPr>
          <w:t>(</w:t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3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0"/>
            <w:w w:val="100"/>
            <w:sz w:val="22"/>
            <w:szCs w:val="22"/>
            <w:u w:val="single" w:color="000000"/>
          </w:rPr>
          <w:t>200</w:t>
        </w:r>
        <w:r>
          <w:rPr>
            <w:rFonts w:cs="Times New Roman" w:hAnsi="Times New Roman" w:eastAsia="Times New Roman" w:ascii="Times New Roman"/>
            <w:b/>
            <w:spacing w:val="-2"/>
            <w:w w:val="100"/>
            <w:sz w:val="22"/>
            <w:szCs w:val="22"/>
            <w:u w:val="single" w:color="000000"/>
          </w:rPr>
          <w:t>9</w:t>
        </w:r>
        <w:r>
          <w:rPr>
            <w:rFonts w:cs="Times New Roman" w:hAnsi="Times New Roman" w:eastAsia="Times New Roman" w:ascii="Times New Roman"/>
            <w:b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2"/>
            <w:w w:val="100"/>
            <w:sz w:val="22"/>
            <w:szCs w:val="22"/>
            <w:u w:val="single" w:color="000000"/>
          </w:rPr>
        </w:r>
      </w:hyperlink>
      <w:hyperlink r:id="rId33"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)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</w:r>
      </w:hyperlink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" w:lineRule="auto" w:line="352"/>
        <w:ind w:left="396" w:right="252"/>
      </w:pPr>
      <w:r>
        <w:pict>
          <v:shape type="#_x0000_t75" style="position:absolute;margin-left:56.664pt;margin-top:0.679531pt;width:18.88pt;height:12.24pt;mso-position-horizontal-relative:page;mso-position-vertical-relative:paragraph;z-index:-804">
            <v:imagedata o:title="" r:id="rId34"/>
          </v:shape>
        </w:pict>
      </w:r>
      <w:r>
        <w:pict>
          <v:shape type="#_x0000_t75" style="position:absolute;margin-left:56.664pt;margin-top:19.2795pt;width:18.88pt;height:12.24pt;mso-position-horizontal-relative:page;mso-position-vertical-relative:paragraph;z-index:-803">
            <v:imagedata o:title="" r:id="rId35"/>
          </v:shape>
        </w:pict>
      </w:r>
      <w:r>
        <w:pict>
          <v:shape type="#_x0000_t75" style="position:absolute;margin-left:56.664pt;margin-top:37.8795pt;width:18.88pt;height:12.24pt;mso-position-horizontal-relative:page;mso-position-vertical-relative:paragraph;z-index:-802">
            <v:imagedata o:title="" r:id="rId36"/>
          </v:shape>
        </w:pict>
      </w:r>
      <w:r>
        <w:rPr>
          <w:rFonts w:cs="Times New Roman" w:hAnsi="Times New Roman" w:eastAsia="Times New Roman" w:ascii="Times New Roman"/>
          <w:b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b/>
          <w:spacing w:val="-7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b/>
          <w:spacing w:val="-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-8"/>
          <w:w w:val="100"/>
          <w:sz w:val="22"/>
          <w:szCs w:val="22"/>
        </w:rPr>
        <w:t>Z</w:t>
      </w:r>
      <w:r>
        <w:rPr>
          <w:rFonts w:cs="Times New Roman" w:hAnsi="Times New Roman" w:eastAsia="Times New Roman" w:ascii="Times New Roman"/>
          <w:b/>
          <w:spacing w:val="-4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-5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-4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b/>
          <w:spacing w:val="-5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-3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b/>
          <w:spacing w:val="-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ại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ện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ở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53"/>
          <w:w w:val="100"/>
          <w:sz w:val="22"/>
          <w:szCs w:val="22"/>
        </w:rPr>
        <w:t> </w:t>
      </w:r>
      <w:hyperlink r:id="rId37"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s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u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10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f</w:t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P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f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s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s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l</w:t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g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s</w:t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Z</w:t>
        </w:r>
        <w:r>
          <w:rPr>
            <w:rFonts w:cs="Times New Roman" w:hAnsi="Times New Roman" w:eastAsia="Times New Roman" w:ascii="Times New Roman"/>
            <w:spacing w:val="-10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  <w:t>(</w:t>
        </w:r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5"/>
            <w:w w:val="100"/>
            <w:sz w:val="22"/>
            <w:szCs w:val="22"/>
            <w:u w:val="single" w:color="000000"/>
          </w:rPr>
          <w:t>1</w:t>
        </w:r>
        <w:r>
          <w:rPr>
            <w:rFonts w:cs="Times New Roman" w:hAnsi="Times New Roman" w:eastAsia="Times New Roman" w:ascii="Times New Roman"/>
            <w:b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5"/>
            <w:w w:val="100"/>
            <w:sz w:val="22"/>
            <w:szCs w:val="22"/>
            <w:u w:val="single" w:color="000000"/>
          </w:rPr>
          <w:t>9</w:t>
        </w:r>
        <w:r>
          <w:rPr>
            <w:rFonts w:cs="Times New Roman" w:hAnsi="Times New Roman" w:eastAsia="Times New Roman" w:ascii="Times New Roman"/>
            <w:b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2"/>
            <w:w w:val="100"/>
            <w:sz w:val="22"/>
            <w:szCs w:val="22"/>
            <w:u w:val="single" w:color="000000"/>
          </w:rPr>
          <w:t>8</w:t>
        </w:r>
        <w:r>
          <w:rPr>
            <w:rFonts w:cs="Times New Roman" w:hAnsi="Times New Roman" w:eastAsia="Times New Roman" w:ascii="Times New Roman"/>
            <w:b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4"/>
            <w:w w:val="100"/>
            <w:sz w:val="22"/>
            <w:szCs w:val="22"/>
            <w:u w:val="single" w:color="000000"/>
          </w:rPr>
          <w:t>9</w:t>
        </w:r>
        <w:r>
          <w:rPr>
            <w:rFonts w:cs="Times New Roman" w:hAnsi="Times New Roman" w:eastAsia="Times New Roman" w:ascii="Times New Roman"/>
            <w:b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4"/>
            <w:w w:val="100"/>
            <w:sz w:val="22"/>
            <w:szCs w:val="22"/>
            <w:u w:val="single" w:color="000000"/>
          </w:rPr>
        </w:r>
      </w:hyperlink>
      <w:hyperlink r:id="rId38"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)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b/>
            <w:spacing w:val="-1"/>
            <w:w w:val="100"/>
            <w:sz w:val="22"/>
            <w:szCs w:val="22"/>
          </w:rPr>
          <w:t>R</w:t>
        </w:r>
        <w:r>
          <w:rPr>
            <w:rFonts w:cs="Times New Roman" w:hAnsi="Times New Roman" w:eastAsia="Times New Roman" w:ascii="Times New Roman"/>
            <w:b/>
            <w:spacing w:val="0"/>
            <w:w w:val="100"/>
            <w:sz w:val="22"/>
            <w:szCs w:val="22"/>
          </w:rPr>
          <w:t>us</w:t>
        </w:r>
        <w:r>
          <w:rPr>
            <w:rFonts w:cs="Times New Roman" w:hAnsi="Times New Roman" w:eastAsia="Times New Roman" w:ascii="Times New Roman"/>
            <w:b/>
            <w:spacing w:val="-2"/>
            <w:w w:val="100"/>
            <w:sz w:val="22"/>
            <w:szCs w:val="22"/>
          </w:rPr>
          <w:t>s</w:t>
        </w:r>
        <w:r>
          <w:rPr>
            <w:rFonts w:cs="Times New Roman" w:hAnsi="Times New Roman" w:eastAsia="Times New Roman" w:ascii="Times New Roman"/>
            <w:b/>
            <w:spacing w:val="1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b/>
            <w:spacing w:val="0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b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-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</w:rPr>
          <w:t>Đ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ại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d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</w:rPr>
          <w:t>ệ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b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</w:rPr>
          <w:t>ở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-53"/>
            <w:w w:val="100"/>
            <w:sz w:val="22"/>
            <w:szCs w:val="22"/>
          </w:rPr>
          <w:t> </w:t>
        </w:r>
      </w:hyperlink>
      <w:hyperlink r:id="rId39"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s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  <w:t>s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c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on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  <w:t>f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En</w:t>
        </w:r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  <w:t>g</w:t>
        </w:r>
        <w:r>
          <w:rPr>
            <w:rFonts w:cs="Times New Roman" w:hAnsi="Times New Roman" w:eastAsia="Times New Roman" w:ascii="Times New Roman"/>
            <w:spacing w:val="-3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ne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ng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Educa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on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of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u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s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s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4"/>
            <w:w w:val="100"/>
            <w:sz w:val="22"/>
            <w:szCs w:val="22"/>
            <w:u w:val="single" w:color="000000"/>
          </w:rPr>
          <w:t>(</w:t>
        </w:r>
        <w:r>
          <w:rPr>
            <w:rFonts w:cs="Times New Roman" w:hAnsi="Times New Roman" w:eastAsia="Times New Roman" w:ascii="Times New Roman"/>
            <w:spacing w:val="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2"/>
            <w:w w:val="100"/>
            <w:sz w:val="22"/>
            <w:szCs w:val="22"/>
            <w:u w:val="single" w:color="000000"/>
          </w:rPr>
          <w:t>2</w:t>
        </w:r>
        <w:r>
          <w:rPr>
            <w:rFonts w:cs="Times New Roman" w:hAnsi="Times New Roman" w:eastAsia="Times New Roman" w:ascii="Times New Roman"/>
            <w:b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0"/>
            <w:w w:val="100"/>
            <w:sz w:val="22"/>
            <w:szCs w:val="22"/>
            <w:u w:val="single" w:color="000000"/>
          </w:rPr>
          <w:t>012</w:t>
        </w:r>
        <w:r>
          <w:rPr>
            <w:rFonts w:cs="Times New Roman" w:hAnsi="Times New Roman" w:eastAsia="Times New Roman" w:ascii="Times New Roman"/>
            <w:b/>
            <w:spacing w:val="0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0"/>
            <w:w w:val="100"/>
            <w:sz w:val="22"/>
            <w:szCs w:val="22"/>
            <w:u w:val="single" w:color="000000"/>
          </w:rPr>
        </w:r>
      </w:hyperlink>
      <w:hyperlink r:id="rId40"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)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b/>
            <w:spacing w:val="-8"/>
            <w:w w:val="100"/>
            <w:sz w:val="22"/>
            <w:szCs w:val="22"/>
          </w:rPr>
          <w:t>S</w:t>
        </w:r>
        <w:r>
          <w:rPr>
            <w:rFonts w:cs="Times New Roman" w:hAnsi="Times New Roman" w:eastAsia="Times New Roman" w:ascii="Times New Roman"/>
            <w:b/>
            <w:spacing w:val="-6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b/>
            <w:spacing w:val="-8"/>
            <w:w w:val="100"/>
            <w:sz w:val="22"/>
            <w:szCs w:val="22"/>
          </w:rPr>
          <w:t>n</w:t>
        </w:r>
        <w:r>
          <w:rPr>
            <w:rFonts w:cs="Times New Roman" w:hAnsi="Times New Roman" w:eastAsia="Times New Roman" w:ascii="Times New Roman"/>
            <w:b/>
            <w:spacing w:val="-7"/>
            <w:w w:val="100"/>
            <w:sz w:val="22"/>
            <w:szCs w:val="22"/>
          </w:rPr>
          <w:t>g</w:t>
        </w:r>
        <w:r>
          <w:rPr>
            <w:rFonts w:cs="Times New Roman" w:hAnsi="Times New Roman" w:eastAsia="Times New Roman" w:ascii="Times New Roman"/>
            <w:b/>
            <w:spacing w:val="-7"/>
            <w:w w:val="100"/>
            <w:sz w:val="22"/>
            <w:szCs w:val="22"/>
          </w:rPr>
          <w:t>a</w:t>
        </w:r>
        <w:r>
          <w:rPr>
            <w:rFonts w:cs="Times New Roman" w:hAnsi="Times New Roman" w:eastAsia="Times New Roman" w:ascii="Times New Roman"/>
            <w:b/>
            <w:spacing w:val="-5"/>
            <w:w w:val="100"/>
            <w:sz w:val="22"/>
            <w:szCs w:val="22"/>
          </w:rPr>
          <w:t>p</w:t>
        </w:r>
        <w:r>
          <w:rPr>
            <w:rFonts w:cs="Times New Roman" w:hAnsi="Times New Roman" w:eastAsia="Times New Roman" w:ascii="Times New Roman"/>
            <w:b/>
            <w:spacing w:val="-7"/>
            <w:w w:val="100"/>
            <w:sz w:val="22"/>
            <w:szCs w:val="22"/>
          </w:rPr>
          <w:t>o</w:t>
        </w:r>
        <w:r>
          <w:rPr>
            <w:rFonts w:cs="Times New Roman" w:hAnsi="Times New Roman" w:eastAsia="Times New Roman" w:ascii="Times New Roman"/>
            <w:b/>
            <w:spacing w:val="-7"/>
            <w:w w:val="100"/>
            <w:sz w:val="22"/>
            <w:szCs w:val="22"/>
          </w:rPr>
          <w:t>r</w:t>
        </w:r>
        <w:r>
          <w:rPr>
            <w:rFonts w:cs="Times New Roman" w:hAnsi="Times New Roman" w:eastAsia="Times New Roman" w:ascii="Times New Roman"/>
            <w:b/>
            <w:spacing w:val="0"/>
            <w:w w:val="100"/>
            <w:sz w:val="22"/>
            <w:szCs w:val="22"/>
          </w:rPr>
          <w:t>e</w:t>
        </w:r>
        <w:r>
          <w:rPr>
            <w:rFonts w:cs="Times New Roman" w:hAnsi="Times New Roman" w:eastAsia="Times New Roman" w:ascii="Times New Roman"/>
            <w:b/>
            <w:spacing w:val="-11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-</w:t>
        </w:r>
        <w:r>
          <w:rPr>
            <w:rFonts w:cs="Times New Roman" w:hAnsi="Times New Roman" w:eastAsia="Times New Roman" w:ascii="Times New Roman"/>
            <w:spacing w:val="-13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</w:rPr>
          <w:t>Đ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ại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d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ện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</w:rPr>
          <w:t>b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</w:rPr>
          <w:t>ở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i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  <w:t> </w:t>
        </w:r>
        <w:r>
          <w:rPr>
            <w:rFonts w:cs="Times New Roman" w:hAnsi="Times New Roman" w:eastAsia="Times New Roman" w:ascii="Times New Roman"/>
            <w:spacing w:val="-53"/>
            <w:w w:val="100"/>
            <w:sz w:val="22"/>
            <w:szCs w:val="22"/>
          </w:rPr>
          <w:t> </w:t>
        </w:r>
      </w:hyperlink>
      <w:hyperlink r:id="rId41">
        <w:r>
          <w:rPr>
            <w:rFonts w:cs="Times New Roman" w:hAnsi="Times New Roman" w:eastAsia="Times New Roman" w:ascii="Times New Roman"/>
            <w:spacing w:val="-11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1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s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u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12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f</w:t>
        </w:r>
        <w:r>
          <w:rPr>
            <w:rFonts w:cs="Times New Roman" w:hAnsi="Times New Roman" w:eastAsia="Times New Roman" w:ascii="Times New Roman"/>
            <w:spacing w:val="-11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8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8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g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s</w:t>
        </w:r>
        <w:r>
          <w:rPr>
            <w:rFonts w:cs="Times New Roman" w:hAnsi="Times New Roman" w:eastAsia="Times New Roman" w:ascii="Times New Roman"/>
            <w:spacing w:val="-14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8"/>
            <w:w w:val="100"/>
            <w:sz w:val="22"/>
            <w:szCs w:val="22"/>
            <w:u w:val="single" w:color="000000"/>
          </w:rPr>
          <w:t>S</w:t>
        </w:r>
        <w:r>
          <w:rPr>
            <w:rFonts w:cs="Times New Roman" w:hAnsi="Times New Roman" w:eastAsia="Times New Roman" w:ascii="Times New Roman"/>
            <w:spacing w:val="-8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g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p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12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(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7"/>
            <w:w w:val="100"/>
            <w:sz w:val="22"/>
            <w:szCs w:val="22"/>
            <w:u w:val="single" w:color="000000"/>
          </w:rPr>
          <w:t>2</w:t>
        </w:r>
        <w:r>
          <w:rPr>
            <w:rFonts w:cs="Times New Roman" w:hAnsi="Times New Roman" w:eastAsia="Times New Roman" w:ascii="Times New Roman"/>
            <w:b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5"/>
            <w:w w:val="100"/>
            <w:sz w:val="22"/>
            <w:szCs w:val="22"/>
            <w:u w:val="single" w:color="000000"/>
          </w:rPr>
          <w:t>0</w:t>
        </w:r>
        <w:r>
          <w:rPr>
            <w:rFonts w:cs="Times New Roman" w:hAnsi="Times New Roman" w:eastAsia="Times New Roman" w:ascii="Times New Roman"/>
            <w:b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7"/>
            <w:w w:val="100"/>
            <w:sz w:val="22"/>
            <w:szCs w:val="22"/>
            <w:u w:val="single" w:color="000000"/>
          </w:rPr>
          <w:t>0</w:t>
        </w:r>
        <w:r>
          <w:rPr>
            <w:rFonts w:cs="Times New Roman" w:hAnsi="Times New Roman" w:eastAsia="Times New Roman" w:ascii="Times New Roman"/>
            <w:b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7"/>
            <w:w w:val="100"/>
            <w:sz w:val="22"/>
            <w:szCs w:val="22"/>
            <w:u w:val="single" w:color="000000"/>
          </w:rPr>
          <w:t>6</w:t>
        </w:r>
        <w:r>
          <w:rPr>
            <w:rFonts w:cs="Times New Roman" w:hAnsi="Times New Roman" w:eastAsia="Times New Roman" w:ascii="Times New Roman"/>
            <w:b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7"/>
            <w:w w:val="100"/>
            <w:sz w:val="22"/>
            <w:szCs w:val="22"/>
            <w:u w:val="single" w:color="000000"/>
          </w:rPr>
        </w:r>
      </w:hyperlink>
      <w:hyperlink r:id="rId42"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)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</w:r>
      </w:hyperlink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7"/>
        <w:ind w:left="396" w:right="1068"/>
      </w:pPr>
      <w:r>
        <w:pict>
          <v:shape type="#_x0000_t75" style="position:absolute;margin-left:56.664pt;margin-top:0.779531pt;width:18.88pt;height:12.24pt;mso-position-horizontal-relative:page;mso-position-vertical-relative:paragraph;z-index:-801">
            <v:imagedata o:title="" r:id="rId43"/>
          </v:shape>
        </w:pict>
      </w:r>
      <w:r>
        <w:rPr>
          <w:rFonts w:cs="Times New Roman" w:hAnsi="Times New Roman" w:eastAsia="Times New Roman" w:ascii="Times New Roman"/>
          <w:b/>
          <w:spacing w:val="-8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b/>
          <w:spacing w:val="-7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b/>
          <w:spacing w:val="-8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b/>
          <w:spacing w:val="-6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b/>
          <w:spacing w:val="-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-8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-4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b/>
          <w:spacing w:val="-7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b/>
          <w:spacing w:val="-6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b/>
          <w:spacing w:val="-7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spacing w:val="-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ại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ện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ở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53"/>
          <w:w w:val="100"/>
          <w:sz w:val="22"/>
          <w:szCs w:val="22"/>
        </w:rPr>
        <w:t> </w:t>
      </w:r>
      <w:hyperlink r:id="rId44">
        <w:r>
          <w:rPr>
            <w:rFonts w:cs="Times New Roman" w:hAnsi="Times New Roman" w:eastAsia="Times New Roman" w:ascii="Times New Roman"/>
            <w:spacing w:val="-8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8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  <w:t>g</w:t>
        </w:r>
        <w:r>
          <w:rPr>
            <w:rFonts w:cs="Times New Roman" w:hAnsi="Times New Roman" w:eastAsia="Times New Roman" w:ascii="Times New Roman"/>
            <w:spacing w:val="-9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g</w:t>
        </w:r>
        <w:r>
          <w:rPr>
            <w:rFonts w:cs="Times New Roman" w:hAnsi="Times New Roman" w:eastAsia="Times New Roman" w:ascii="Times New Roman"/>
            <w:spacing w:val="-15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  <w:t>C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u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c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l</w:t>
        </w:r>
        <w:r>
          <w:rPr>
            <w:rFonts w:cs="Times New Roman" w:hAnsi="Times New Roman" w:eastAsia="Times New Roman" w:ascii="Times New Roman"/>
            <w:spacing w:val="-11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f</w:t>
        </w:r>
        <w:r>
          <w:rPr>
            <w:rFonts w:cs="Times New Roman" w:hAnsi="Times New Roman" w:eastAsia="Times New Roman" w:ascii="Times New Roman"/>
            <w:spacing w:val="-11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  <w:t>S</w:t>
        </w:r>
        <w:r>
          <w:rPr>
            <w:rFonts w:cs="Times New Roman" w:hAnsi="Times New Roman" w:eastAsia="Times New Roman" w:ascii="Times New Roman"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  <w:t>u</w:t>
        </w:r>
        <w:r>
          <w:rPr>
            <w:rFonts w:cs="Times New Roman" w:hAnsi="Times New Roman" w:eastAsia="Times New Roman" w:ascii="Times New Roman"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  <w:t>t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h</w:t>
        </w:r>
        <w:r>
          <w:rPr>
            <w:rFonts w:cs="Times New Roman" w:hAnsi="Times New Roman" w:eastAsia="Times New Roman" w:ascii="Times New Roman"/>
            <w:spacing w:val="-12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8"/>
            <w:w w:val="100"/>
            <w:sz w:val="22"/>
            <w:szCs w:val="22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8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  <w:t>f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6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c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14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  <w:t>(</w:t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5"/>
            <w:w w:val="100"/>
            <w:sz w:val="22"/>
            <w:szCs w:val="22"/>
            <w:u w:val="single" w:color="000000"/>
          </w:rPr>
          <w:t>1</w:t>
        </w:r>
        <w:r>
          <w:rPr>
            <w:rFonts w:cs="Times New Roman" w:hAnsi="Times New Roman" w:eastAsia="Times New Roman" w:ascii="Times New Roman"/>
            <w:b/>
            <w:spacing w:val="-5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7"/>
            <w:w w:val="100"/>
            <w:sz w:val="22"/>
            <w:szCs w:val="22"/>
            <w:u w:val="single" w:color="000000"/>
          </w:rPr>
          <w:t>9</w:t>
        </w:r>
        <w:r>
          <w:rPr>
            <w:rFonts w:cs="Times New Roman" w:hAnsi="Times New Roman" w:eastAsia="Times New Roman" w:ascii="Times New Roman"/>
            <w:b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7"/>
            <w:w w:val="100"/>
            <w:sz w:val="22"/>
            <w:szCs w:val="22"/>
            <w:u w:val="single" w:color="000000"/>
          </w:rPr>
          <w:t>9</w:t>
        </w:r>
        <w:r>
          <w:rPr>
            <w:rFonts w:cs="Times New Roman" w:hAnsi="Times New Roman" w:eastAsia="Times New Roman" w:ascii="Times New Roman"/>
            <w:b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7"/>
            <w:w w:val="100"/>
            <w:sz w:val="22"/>
            <w:szCs w:val="22"/>
            <w:u w:val="single" w:color="000000"/>
          </w:rPr>
          <w:t>9</w:t>
        </w:r>
        <w:r>
          <w:rPr>
            <w:rFonts w:cs="Times New Roman" w:hAnsi="Times New Roman" w:eastAsia="Times New Roman" w:ascii="Times New Roman"/>
            <w:b/>
            <w:spacing w:val="-7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7"/>
            <w:w w:val="100"/>
            <w:sz w:val="22"/>
            <w:szCs w:val="22"/>
            <w:u w:val="single" w:color="000000"/>
          </w:rPr>
        </w:r>
      </w:hyperlink>
      <w:hyperlink r:id="rId45"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)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</w:r>
      </w:hyperlink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396" w:right="3685"/>
      </w:pPr>
      <w:r>
        <w:pict>
          <v:shape type="#_x0000_t75" style="position:absolute;margin-left:56.664pt;margin-top:0.429531pt;width:18.88pt;height:12.24pt;mso-position-horizontal-relative:page;mso-position-vertical-relative:paragraph;z-index:-800">
            <v:imagedata o:title="" r:id="rId46"/>
          </v:shape>
        </w:pict>
      </w:r>
      <w:r>
        <w:rPr>
          <w:rFonts w:cs="Times New Roman" w:hAnsi="Times New Roman" w:eastAsia="Times New Roman" w:ascii="Times New Roman"/>
          <w:b/>
          <w:spacing w:val="-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urk</w:t>
      </w:r>
      <w:r>
        <w:rPr>
          <w:rFonts w:cs="Times New Roman" w:hAnsi="Times New Roman" w:eastAsia="Times New Roman" w:ascii="Times New Roman"/>
          <w:b/>
          <w:spacing w:val="-2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b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ại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ện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ở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  <w:hyperlink r:id="rId47"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MU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  <w:t>D</w:t>
        </w:r>
        <w:r>
          <w:rPr>
            <w:rFonts w:cs="Times New Roman" w:hAnsi="Times New Roman" w:eastAsia="Times New Roman" w:ascii="Times New Roman"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EK</w:t>
        </w:r>
        <w:r>
          <w:rPr>
            <w:rFonts w:cs="Times New Roman" w:hAnsi="Times New Roman" w:eastAsia="Times New Roman" w:ascii="Times New Roman"/>
            <w:spacing w:val="1"/>
            <w:w w:val="100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  <w:t>(</w:t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1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0"/>
            <w:w w:val="100"/>
            <w:sz w:val="22"/>
            <w:szCs w:val="22"/>
            <w:u w:val="single" w:color="000000"/>
          </w:rPr>
          <w:t>201</w:t>
        </w:r>
        <w:r>
          <w:rPr>
            <w:rFonts w:cs="Times New Roman" w:hAnsi="Times New Roman" w:eastAsia="Times New Roman" w:ascii="Times New Roman"/>
            <w:b/>
            <w:spacing w:val="-2"/>
            <w:w w:val="100"/>
            <w:sz w:val="22"/>
            <w:szCs w:val="22"/>
            <w:u w:val="single" w:color="000000"/>
          </w:rPr>
          <w:t>1</w:t>
        </w:r>
        <w:r>
          <w:rPr>
            <w:rFonts w:cs="Times New Roman" w:hAnsi="Times New Roman" w:eastAsia="Times New Roman" w:ascii="Times New Roman"/>
            <w:b/>
            <w:spacing w:val="-2"/>
            <w:w w:val="100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2"/>
            <w:w w:val="100"/>
            <w:sz w:val="22"/>
            <w:szCs w:val="22"/>
            <w:u w:val="single" w:color="000000"/>
          </w:rPr>
        </w:r>
      </w:hyperlink>
      <w:hyperlink r:id="rId48"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  <w:u w:val="single" w:color="000000"/>
          </w:rPr>
          <w:t>)</w:t>
        </w:r>
        <w:r>
          <w:rPr>
            <w:rFonts w:cs="Times New Roman" w:hAnsi="Times New Roman" w:eastAsia="Times New Roman" w:ascii="Times New Roman"/>
            <w:spacing w:val="0"/>
            <w:w w:val="100"/>
            <w:sz w:val="22"/>
            <w:szCs w:val="22"/>
          </w:rPr>
        </w:r>
      </w:hyperlink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exact" w:line="240"/>
        <w:ind w:left="396" w:right="1690"/>
      </w:pPr>
      <w:r>
        <w:pict>
          <v:shape type="#_x0000_t75" style="position:absolute;margin-left:56.664pt;margin-top:0.429531pt;width:18.88pt;height:12.24pt;mso-position-horizontal-relative:page;mso-position-vertical-relative:paragraph;z-index:-799">
            <v:imagedata o:title="" r:id="rId49"/>
          </v:shape>
        </w:pict>
      </w:r>
      <w:r>
        <w:rPr>
          <w:rFonts w:cs="Times New Roman" w:hAnsi="Times New Roman" w:eastAsia="Times New Roman" w:ascii="Times New Roman"/>
          <w:b/>
          <w:spacing w:val="-8"/>
          <w:w w:val="100"/>
          <w:position w:val="-1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b/>
          <w:spacing w:val="-8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b/>
          <w:spacing w:val="-6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b/>
          <w:spacing w:val="-6"/>
          <w:w w:val="100"/>
          <w:position w:val="-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b/>
          <w:spacing w:val="-7"/>
          <w:w w:val="100"/>
          <w:position w:val="-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b/>
          <w:spacing w:val="-15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spacing w:val="-6"/>
          <w:w w:val="100"/>
          <w:position w:val="-1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b/>
          <w:spacing w:val="-4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b/>
          <w:spacing w:val="-8"/>
          <w:w w:val="100"/>
          <w:position w:val="-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b/>
          <w:spacing w:val="-7"/>
          <w:w w:val="100"/>
          <w:position w:val="-1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b/>
          <w:spacing w:val="-5"/>
          <w:w w:val="100"/>
          <w:position w:val="-1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b/>
          <w:spacing w:val="-7"/>
          <w:w w:val="100"/>
          <w:position w:val="-1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b/>
          <w:spacing w:val="-1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-13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2"/>
          <w:szCs w:val="22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ại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ện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2"/>
          <w:szCs w:val="22"/>
        </w:rPr>
        <w:t>ở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53"/>
          <w:w w:val="100"/>
          <w:position w:val="-1"/>
          <w:sz w:val="22"/>
          <w:szCs w:val="22"/>
        </w:rPr>
        <w:t> </w:t>
      </w:r>
      <w:hyperlink r:id="rId50">
        <w:r>
          <w:rPr>
            <w:rFonts w:cs="Times New Roman" w:hAnsi="Times New Roman" w:eastAsia="Times New Roman" w:ascii="Times New Roman"/>
            <w:spacing w:val="-8"/>
            <w:w w:val="100"/>
            <w:position w:val="-1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8"/>
            <w:w w:val="100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position w:val="-1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7"/>
            <w:w w:val="100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9"/>
            <w:w w:val="100"/>
            <w:position w:val="-1"/>
            <w:sz w:val="22"/>
            <w:szCs w:val="22"/>
            <w:u w:val="single" w:color="000000"/>
          </w:rPr>
          <w:t>g</w:t>
        </w:r>
        <w:r>
          <w:rPr>
            <w:rFonts w:cs="Times New Roman" w:hAnsi="Times New Roman" w:eastAsia="Times New Roman" w:ascii="Times New Roman"/>
            <w:spacing w:val="-9"/>
            <w:w w:val="100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6"/>
            <w:w w:val="100"/>
            <w:position w:val="-1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6"/>
            <w:w w:val="100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position w:val="-1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7"/>
            <w:w w:val="100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position w:val="-1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7"/>
            <w:w w:val="100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position w:val="-1"/>
            <w:sz w:val="22"/>
            <w:szCs w:val="22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7"/>
            <w:w w:val="100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6"/>
            <w:w w:val="100"/>
            <w:position w:val="-1"/>
            <w:sz w:val="22"/>
            <w:szCs w:val="22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-6"/>
            <w:w w:val="100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4"/>
            <w:w w:val="100"/>
            <w:position w:val="-1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4"/>
            <w:w w:val="100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5"/>
            <w:w w:val="100"/>
            <w:position w:val="-1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5"/>
            <w:w w:val="100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position w:val="-1"/>
            <w:sz w:val="22"/>
            <w:szCs w:val="22"/>
            <w:u w:val="single" w:color="000000"/>
          </w:rPr>
          <w:t>g</w:t>
        </w:r>
        <w:r>
          <w:rPr>
            <w:rFonts w:cs="Times New Roman" w:hAnsi="Times New Roman" w:eastAsia="Times New Roman" w:ascii="Times New Roman"/>
            <w:spacing w:val="-15"/>
            <w:w w:val="100"/>
            <w:position w:val="-1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6"/>
            <w:w w:val="100"/>
            <w:position w:val="-1"/>
            <w:sz w:val="22"/>
            <w:szCs w:val="22"/>
            <w:u w:val="single" w:color="000000"/>
          </w:rPr>
          <w:t>C</w:t>
        </w:r>
        <w:r>
          <w:rPr>
            <w:rFonts w:cs="Times New Roman" w:hAnsi="Times New Roman" w:eastAsia="Times New Roman" w:ascii="Times New Roman"/>
            <w:spacing w:val="-6"/>
            <w:w w:val="100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position w:val="-1"/>
            <w:sz w:val="22"/>
            <w:szCs w:val="22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-7"/>
            <w:w w:val="100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position w:val="-1"/>
            <w:sz w:val="22"/>
            <w:szCs w:val="22"/>
            <w:u w:val="single" w:color="000000"/>
          </w:rPr>
          <w:t>u</w:t>
        </w:r>
        <w:r>
          <w:rPr>
            <w:rFonts w:cs="Times New Roman" w:hAnsi="Times New Roman" w:eastAsia="Times New Roman" w:ascii="Times New Roman"/>
            <w:spacing w:val="-7"/>
            <w:w w:val="100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position w:val="-1"/>
            <w:sz w:val="22"/>
            <w:szCs w:val="22"/>
            <w:u w:val="single" w:color="000000"/>
          </w:rPr>
          <w:t>n</w:t>
        </w:r>
        <w:r>
          <w:rPr>
            <w:rFonts w:cs="Times New Roman" w:hAnsi="Times New Roman" w:eastAsia="Times New Roman" w:ascii="Times New Roman"/>
            <w:spacing w:val="-7"/>
            <w:w w:val="100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7"/>
            <w:w w:val="100"/>
            <w:position w:val="-1"/>
            <w:sz w:val="22"/>
            <w:szCs w:val="22"/>
            <w:u w:val="single" w:color="000000"/>
          </w:rPr>
          <w:t>c</w:t>
        </w:r>
        <w:r>
          <w:rPr>
            <w:rFonts w:cs="Times New Roman" w:hAnsi="Times New Roman" w:eastAsia="Times New Roman" w:ascii="Times New Roman"/>
            <w:spacing w:val="-7"/>
            <w:w w:val="100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6"/>
            <w:w w:val="100"/>
            <w:position w:val="-1"/>
            <w:sz w:val="22"/>
            <w:szCs w:val="22"/>
            <w:u w:val="single" w:color="000000"/>
          </w:rPr>
          <w:t>i</w:t>
        </w:r>
        <w:r>
          <w:rPr>
            <w:rFonts w:cs="Times New Roman" w:hAnsi="Times New Roman" w:eastAsia="Times New Roman" w:ascii="Times New Roman"/>
            <w:spacing w:val="-6"/>
            <w:w w:val="100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position w:val="-1"/>
            <w:sz w:val="22"/>
            <w:szCs w:val="22"/>
            <w:u w:val="single" w:color="000000"/>
          </w:rPr>
          <w:t>l</w:t>
        </w:r>
        <w:r>
          <w:rPr>
            <w:rFonts w:cs="Times New Roman" w:hAnsi="Times New Roman" w:eastAsia="Times New Roman" w:ascii="Times New Roman"/>
            <w:spacing w:val="-9"/>
            <w:w w:val="100"/>
            <w:position w:val="-1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8"/>
            <w:w w:val="100"/>
            <w:position w:val="-1"/>
            <w:sz w:val="22"/>
            <w:szCs w:val="22"/>
            <w:u w:val="single" w:color="000000"/>
          </w:rPr>
          <w:t>U</w:t>
        </w:r>
        <w:r>
          <w:rPr>
            <w:rFonts w:cs="Times New Roman" w:hAnsi="Times New Roman" w:eastAsia="Times New Roman" w:ascii="Times New Roman"/>
            <w:spacing w:val="-8"/>
            <w:w w:val="100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position w:val="-1"/>
            <w:sz w:val="22"/>
            <w:szCs w:val="22"/>
            <w:u w:val="single" w:color="000000"/>
          </w:rPr>
          <w:t>K</w:t>
        </w:r>
        <w:r>
          <w:rPr>
            <w:rFonts w:cs="Times New Roman" w:hAnsi="Times New Roman" w:eastAsia="Times New Roman" w:ascii="Times New Roman"/>
            <w:spacing w:val="-13"/>
            <w:w w:val="100"/>
            <w:position w:val="-1"/>
            <w:sz w:val="22"/>
            <w:szCs w:val="22"/>
            <w:u w:val="single" w:color="000000"/>
          </w:rPr>
          <w:t> </w:t>
        </w:r>
        <w:r>
          <w:rPr>
            <w:rFonts w:cs="Times New Roman" w:hAnsi="Times New Roman" w:eastAsia="Times New Roman" w:ascii="Times New Roman"/>
            <w:spacing w:val="-5"/>
            <w:w w:val="100"/>
            <w:position w:val="-1"/>
            <w:sz w:val="22"/>
            <w:szCs w:val="22"/>
            <w:u w:val="single" w:color="000000"/>
          </w:rPr>
          <w:t>(</w:t>
        </w:r>
        <w:r>
          <w:rPr>
            <w:rFonts w:cs="Times New Roman" w:hAnsi="Times New Roman" w:eastAsia="Times New Roman" w:ascii="Times New Roman"/>
            <w:spacing w:val="-5"/>
            <w:w w:val="100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spacing w:val="-5"/>
            <w:w w:val="100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5"/>
            <w:w w:val="100"/>
            <w:position w:val="-1"/>
            <w:sz w:val="22"/>
            <w:szCs w:val="22"/>
            <w:u w:val="single" w:color="000000"/>
          </w:rPr>
          <w:t>1</w:t>
        </w:r>
        <w:r>
          <w:rPr>
            <w:rFonts w:cs="Times New Roman" w:hAnsi="Times New Roman" w:eastAsia="Times New Roman" w:ascii="Times New Roman"/>
            <w:b/>
            <w:spacing w:val="-5"/>
            <w:w w:val="100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7"/>
            <w:w w:val="100"/>
            <w:position w:val="-1"/>
            <w:sz w:val="22"/>
            <w:szCs w:val="22"/>
            <w:u w:val="single" w:color="000000"/>
          </w:rPr>
          <w:t>989</w:t>
        </w:r>
        <w:r>
          <w:rPr>
            <w:rFonts w:cs="Times New Roman" w:hAnsi="Times New Roman" w:eastAsia="Times New Roman" w:ascii="Times New Roman"/>
            <w:b/>
            <w:spacing w:val="-7"/>
            <w:w w:val="100"/>
            <w:position w:val="-1"/>
            <w:sz w:val="22"/>
            <w:szCs w:val="22"/>
            <w:u w:val="single" w:color="000000"/>
          </w:rPr>
        </w:r>
        <w:r>
          <w:rPr>
            <w:rFonts w:cs="Times New Roman" w:hAnsi="Times New Roman" w:eastAsia="Times New Roman" w:ascii="Times New Roman"/>
            <w:b/>
            <w:spacing w:val="-7"/>
            <w:w w:val="100"/>
            <w:position w:val="-1"/>
            <w:sz w:val="22"/>
            <w:szCs w:val="22"/>
            <w:u w:val="single" w:color="000000"/>
          </w:rPr>
        </w:r>
      </w:hyperlink>
      <w:hyperlink r:id="rId51">
        <w:r>
          <w:rPr>
            <w:rFonts w:cs="Times New Roman" w:hAnsi="Times New Roman" w:eastAsia="Times New Roman" w:ascii="Times New Roman"/>
            <w:spacing w:val="0"/>
            <w:w w:val="100"/>
            <w:position w:val="-1"/>
            <w:sz w:val="22"/>
            <w:szCs w:val="22"/>
            <w:u w:val="single" w:color="000000"/>
          </w:rPr>
          <w:t>)</w:t>
        </w:r>
        <w:r>
          <w:rPr>
            <w:rFonts w:cs="Times New Roman" w:hAnsi="Times New Roman" w:eastAsia="Times New Roman" w:ascii="Times New Roman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13" w:right="326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QUI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RÌ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Ị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AB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71"/>
      </w:pP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ị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ộ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ự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ị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ừ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ờ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hỉ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ữ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ã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ớ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ị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ị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ớ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ẽ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ự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â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ỏ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ự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ữ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ề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ô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ý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ự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ỗ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ờ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ứ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ã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ề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ô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71"/>
        <w:sectPr>
          <w:pgNumType w:start="3"/>
          <w:pgMar w:header="912" w:footer="1394" w:top="1140" w:bottom="280" w:left="1020" w:right="460"/>
          <w:headerReference w:type="default" r:id="rId9"/>
          <w:pgSz w:w="9080" w:h="1362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khi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thực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hiện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tự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iá,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(4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n)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sẽ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thành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lập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một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để</w:t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13" w:right="6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thực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thực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trườ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ồm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một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ở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ù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với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ít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một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nhữ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từ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ờng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ọ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hính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phủ,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ô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hiệp,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ặ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hữ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ười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độ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â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quá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sẽ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tài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tập,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mẫu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tập,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đồng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thời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phỏ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iảng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bộ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ý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phục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vụ.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hiểu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để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về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hả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ă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ứ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kiểm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iải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thắc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mắc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ặ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đề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ược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từ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tự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trườ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sẽ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trườ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để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iúp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trườ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ề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hỉnh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những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về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dữ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kiện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hợp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ý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ặ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nhữ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sót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kịp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sửa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hữa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điểm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rình.</w:t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64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ùn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quả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ũ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như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nhữ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hị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hội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hị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thường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niên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với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sự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dự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tất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ET.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nhữ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quả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sẽ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bỏ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phiếu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thông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trường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quả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uối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ù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ữ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thô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được</w:t>
      </w:r>
      <w:r>
        <w:rPr>
          <w:rFonts w:cs="Times New Roman" w:hAnsi="Times New Roman" w:eastAsia="Times New Roman" w:ascii="Times New Roman"/>
          <w:spacing w:val="3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ung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trườ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ồm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nhữ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điểm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mạn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điểm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kiến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hị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ợc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ông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trị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tối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trong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vò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đó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trường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ă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ý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lại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để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tục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định.</w:t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1837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Có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ắ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iểm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ị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AB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sau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660" w:val="left"/>
        </w:tabs>
        <w:jc w:val="both"/>
        <w:ind w:left="701" w:right="68" w:hanging="30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tư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về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tự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sở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đào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kiểm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định.</w:t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672" w:right="70" w:hanging="27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thăm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iểm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thử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sở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rà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tất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tài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môn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phò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thí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hiệm,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ặ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nhữ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ười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ý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iả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…</w:t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672" w:right="68" w:hanging="27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Một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nhóm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7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sở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kiểm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hính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thức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rình.</w:t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675" w:right="73" w:hanging="27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hứ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ược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sở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muốn,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hì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sẽ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rì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dõi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ở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iếp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6"/>
          <w:szCs w:val="16"/>
        </w:rPr>
        <w:jc w:val="left"/>
        <w:spacing w:before="5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3514"/>
        <w:sectPr>
          <w:pgMar w:header="912" w:footer="1394" w:top="1140" w:bottom="280" w:left="1020" w:right="460"/>
          <w:pgSz w:w="9080" w:h="13620"/>
        </w:sectPr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NỘ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Ị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CỦ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BET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1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kiểm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định:</w:t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39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ion)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nhóm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67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Kỹ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thuật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Engi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ring)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39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hnol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sion)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67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Công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thu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Engin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ring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hnol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39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CAC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(Compu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ion)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nhóm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67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Đi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toán</w:t>
      </w:r>
      <w:r>
        <w:rPr>
          <w:rFonts w:cs="Times New Roman" w:hAnsi="Times New Roman" w:eastAsia="Times New Roman" w:ascii="Times New Roman"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Comp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396"/>
      </w:pP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i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ASAC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ppl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ie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Com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ion)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672"/>
        <w:sectPr>
          <w:pgMar w:header="912" w:footer="1394" w:top="1140" w:bottom="280" w:left="1020" w:right="460"/>
          <w:pgSz w:w="9080" w:h="1362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Khoa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ọ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ứ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dụng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Appli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ien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69" w:hRule="exact"/>
        </w:trPr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8"/>
              <w:ind w:left="722"/>
            </w:pP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0"/>
                <w:szCs w:val="20"/>
              </w:rPr>
              <w:t>ọ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ứng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0"/>
                <w:szCs w:val="20"/>
              </w:rPr>
              <w:t>ụ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8"/>
              <w:ind w:left="1003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App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2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scienc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8"/>
              <w:ind w:left="714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Điện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0"/>
                <w:szCs w:val="20"/>
              </w:rPr>
              <w:t>á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6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8"/>
              <w:ind w:left="883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4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ing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1762" w:hRule="exact"/>
        </w:trPr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6"/>
              <w:ind w:left="160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ư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ờ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1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0"/>
              <w:ind w:left="160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Vật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lý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ức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ỏ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60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Vệ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iệp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 w:lineRule="auto" w:line="250"/>
              <w:ind w:left="415" w:right="255" w:hanging="255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Q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ản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ý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0"/>
                <w:szCs w:val="20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iệ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/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Q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ý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ất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lư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ợ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0"/>
              <w:ind w:left="160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Điều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tra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3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6"/>
              <w:ind w:left="163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l,</w:t>
            </w:r>
            <w:r>
              <w:rPr>
                <w:rFonts w:cs="Times New Roman" w:hAnsi="Times New Roman" w:eastAsia="Times New Roman" w:ascii="Times New Roman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He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lt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cs="Times New Roman" w:hAnsi="Times New Roman" w:eastAsia="Times New Roman" w:ascii="Times New Roman"/>
                <w:spacing w:val="4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0"/>
              <w:ind w:left="163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He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lth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ics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63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trial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63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1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2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98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4"/>
                <w:w w:val="98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6"/>
                <w:w w:val="98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4"/>
                <w:w w:val="98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8"/>
                <w:w w:val="98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2"/>
                <w:w w:val="98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9"/>
                <w:w w:val="98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4"/>
                <w:w w:val="98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6"/>
                <w:w w:val="98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5"/>
                <w:w w:val="98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98"/>
                <w:sz w:val="20"/>
                <w:szCs w:val="20"/>
              </w:rPr>
              <w:t>/</w:t>
            </w:r>
            <w:r>
              <w:rPr>
                <w:rFonts w:cs="Times New Roman" w:hAnsi="Times New Roman" w:eastAsia="Times New Roman" w:ascii="Times New Roman"/>
                <w:spacing w:val="-1"/>
                <w:w w:val="98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Q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center"/>
              <w:spacing w:before="10"/>
              <w:ind w:left="368" w:right="1922"/>
            </w:pPr>
            <w:r>
              <w:rPr>
                <w:rFonts w:cs="Times New Roman" w:hAnsi="Times New Roman" w:eastAsia="Times New Roman" w:ascii="Times New Roman"/>
                <w:spacing w:val="-7"/>
                <w:w w:val="99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4"/>
                <w:w w:val="99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6"/>
                <w:w w:val="99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4"/>
                <w:w w:val="99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8"/>
                <w:w w:val="99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2"/>
                <w:w w:val="99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9"/>
                <w:w w:val="99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4"/>
                <w:w w:val="99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6"/>
                <w:w w:val="99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99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63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2"/>
              <w:ind w:left="163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/Ge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atics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2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6"/>
              <w:ind w:left="160"/>
            </w:pPr>
            <w:r>
              <w:rPr>
                <w:rFonts w:cs="Times New Roman" w:hAnsi="Times New Roman" w:eastAsia="Times New Roman" w:ascii="Times New Roman"/>
                <w:spacing w:val="-8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1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98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1"/>
                <w:w w:val="98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8"/>
                <w:w w:val="98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98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6"/>
                <w:w w:val="98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1"/>
                <w:w w:val="98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8"/>
                <w:w w:val="98"/>
                <w:sz w:val="20"/>
                <w:szCs w:val="20"/>
              </w:rPr>
              <w:t>ọ</w:t>
            </w:r>
            <w:r>
              <w:rPr>
                <w:rFonts w:cs="Times New Roman" w:hAnsi="Times New Roman" w:eastAsia="Times New Roman" w:ascii="Times New Roman"/>
                <w:spacing w:val="0"/>
                <w:w w:val="98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4"/>
                <w:w w:val="98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3"/>
                <w:w w:val="98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7"/>
                <w:w w:val="98"/>
                <w:sz w:val="20"/>
                <w:szCs w:val="20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98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18"/>
                <w:w w:val="98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20"/>
                <w:szCs w:val="20"/>
              </w:rPr>
              <w:t>í</w:t>
            </w:r>
            <w:r>
              <w:rPr>
                <w:rFonts w:cs="Times New Roman" w:hAnsi="Times New Roman" w:eastAsia="Times New Roman" w:ascii="Times New Roman"/>
                <w:spacing w:val="-1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0"/>
              <w:ind w:left="160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1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ệ</w:t>
            </w:r>
            <w:r>
              <w:rPr>
                <w:rFonts w:cs="Times New Roman" w:hAnsi="Times New Roman" w:eastAsia="Times New Roman" w:ascii="Times New Roman"/>
                <w:spacing w:val="-1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ố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2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2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60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3.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ệ</w:t>
            </w:r>
            <w:r>
              <w:rPr>
                <w:rFonts w:cs="Times New Roman" w:hAnsi="Times New Roman" w:eastAsia="Times New Roman" w:ascii="Times New Roman"/>
                <w:spacing w:val="3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6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6"/>
              <w:ind w:left="160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ter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Sci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0"/>
              <w:ind w:left="160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98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6"/>
                <w:w w:val="98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9"/>
                <w:w w:val="98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spacing w:val="-6"/>
                <w:w w:val="98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2"/>
                <w:w w:val="98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9"/>
                <w:w w:val="98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4"/>
                <w:w w:val="98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5"/>
                <w:w w:val="98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7"/>
                <w:w w:val="98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4"/>
                <w:w w:val="98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98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4"/>
                <w:w w:val="98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60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ati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sz w:val="12"/>
          <w:szCs w:val="12"/>
        </w:rPr>
        <w:jc w:val="left"/>
        <w:spacing w:before="10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69" w:hRule="exact"/>
        </w:trPr>
        <w:tc>
          <w:tcPr>
            <w:tcW w:w="2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8"/>
              <w:ind w:left="736"/>
            </w:pP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ỹ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0"/>
                <w:szCs w:val="20"/>
              </w:rPr>
              <w:t>ậ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0"/>
                <w:szCs w:val="20"/>
              </w:rPr>
              <w:t>(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8"/>
              <w:ind w:left="950"/>
            </w:pP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ineer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8"/>
              <w:ind w:left="162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0"/>
                <w:szCs w:val="20"/>
              </w:rPr>
              <w:t>ô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ng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hệ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ỹ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0"/>
                <w:szCs w:val="20"/>
              </w:rPr>
              <w:t>ậ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0"/>
                <w:szCs w:val="20"/>
              </w:rPr>
              <w:t>(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CN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8"/>
              <w:ind w:left="369"/>
            </w:pP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ineer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ng</w:t>
            </w:r>
            <w:r>
              <w:rPr>
                <w:rFonts w:cs="Times New Roman" w:hAnsi="Times New Roman" w:eastAsia="Times New Roman" w:ascii="Times New Roman"/>
                <w:b/>
                <w:spacing w:val="-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770" w:hRule="exact"/>
        </w:trPr>
        <w:tc>
          <w:tcPr>
            <w:tcW w:w="2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4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2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iệp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iến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ú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ọ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ọ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0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ó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a,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ó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2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ải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ươ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ầu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Kiến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ú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4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2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al</w:t>
            </w: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itec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al</w:t>
            </w:r>
            <w:r>
              <w:rPr>
                <w:rFonts w:cs="Times New Roman" w:hAnsi="Times New Roman" w:eastAsia="Times New Roman" w:ascii="Times New Roman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center"/>
              <w:spacing w:before="10"/>
              <w:ind w:left="302" w:right="625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ical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99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99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99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99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99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99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99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99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99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99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99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0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ical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ic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 w:lineRule="auto" w:line="250"/>
              <w:ind w:left="337" w:right="458" w:hanging="235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ical,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ic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lar</w:t>
            </w: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2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il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4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2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lạ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iến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ú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tô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ọ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0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ó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ọ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x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ây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ự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2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í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ết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ấ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iết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ế/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ẽ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(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iện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-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iện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4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ical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0"/>
              <w:ind w:left="280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2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iti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0"/>
              <w:ind w:left="280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itec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al</w:t>
            </w:r>
            <w:r>
              <w:rPr>
                <w:rFonts w:cs="Times New Roman" w:hAnsi="Times New Roman" w:eastAsia="Times New Roman" w:ascii="Times New Roman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0"/>
              <w:ind w:left="280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0"/>
              <w:ind w:left="280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ical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0"/>
              <w:ind w:left="280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before="29"/>
        <w:ind w:right="111"/>
        <w:sectPr>
          <w:pgNumType w:start="6"/>
          <w:pgMar w:header="912" w:footer="0" w:top="1460" w:bottom="280" w:left="1020" w:right="1020"/>
          <w:headerReference w:type="default" r:id="rId52"/>
          <w:footerReference w:type="default" r:id="rId53"/>
          <w:pgSz w:w="13620" w:h="9080" w:orient="landscape"/>
        </w:sectPr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Nguyễn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ữu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Lộc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5891" w:hRule="exact"/>
        </w:trPr>
        <w:tc>
          <w:tcPr>
            <w:tcW w:w="2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4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ọ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Xây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ự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ân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ụ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Xây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ự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cơ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ản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2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Q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ản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ý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0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16.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ơ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í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ườ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ịa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ất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iệp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ản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x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ất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2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cơ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0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ần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ề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ảo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át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4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Elect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ical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ter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0"/>
              <w:ind w:left="45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 w:lineRule="auto" w:line="250"/>
              <w:ind w:left="450" w:right="408" w:hanging="348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Scie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0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2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ics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1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98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6"/>
                <w:w w:val="98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8"/>
                <w:w w:val="98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5"/>
                <w:w w:val="98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6"/>
                <w:w w:val="98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4"/>
                <w:w w:val="98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6"/>
                <w:w w:val="98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9"/>
                <w:w w:val="98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4"/>
                <w:w w:val="98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6"/>
                <w:w w:val="98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5"/>
                <w:w w:val="98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4"/>
                <w:w w:val="98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98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98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ical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0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trial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98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7"/>
                <w:w w:val="98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6"/>
                <w:w w:val="98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6"/>
                <w:w w:val="98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6"/>
                <w:w w:val="98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spacing w:val="-4"/>
                <w:w w:val="98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7"/>
                <w:w w:val="98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5"/>
                <w:w w:val="98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6"/>
                <w:w w:val="98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6"/>
                <w:w w:val="98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5"/>
                <w:w w:val="98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6"/>
                <w:w w:val="98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98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2"/>
                <w:w w:val="98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ials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tall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0"/>
              <w:ind w:left="42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2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ical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Mi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al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itec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center"/>
              <w:spacing w:before="10"/>
              <w:ind w:left="365" w:right="90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99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99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99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99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99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99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99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99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99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99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99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cle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ical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0"/>
              <w:ind w:left="40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Oc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an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2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w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4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cơ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iện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ườ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2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iệp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0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tin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iều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ể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ệ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ố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tạo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àn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ải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cơ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2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ạt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ân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0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NKT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KT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iễn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4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1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98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6"/>
                <w:w w:val="98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6"/>
                <w:w w:val="98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5"/>
                <w:w w:val="98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6"/>
                <w:w w:val="98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7"/>
                <w:w w:val="98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4"/>
                <w:w w:val="98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6"/>
                <w:w w:val="98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5"/>
                <w:w w:val="98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6"/>
                <w:w w:val="98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98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3"/>
                <w:w w:val="98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ter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0"/>
              <w:ind w:left="280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0"/>
              <w:ind w:left="280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2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98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6"/>
                <w:w w:val="98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4"/>
                <w:w w:val="98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9"/>
                <w:w w:val="98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spacing w:val="-5"/>
                <w:w w:val="98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5"/>
                <w:w w:val="98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6"/>
                <w:w w:val="98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6"/>
                <w:w w:val="98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5"/>
                <w:w w:val="98"/>
                <w:sz w:val="20"/>
                <w:szCs w:val="20"/>
              </w:rPr>
              <w:t>/</w:t>
            </w:r>
            <w:r>
              <w:rPr>
                <w:rFonts w:cs="Times New Roman" w:hAnsi="Times New Roman" w:eastAsia="Times New Roman" w:ascii="Times New Roman"/>
                <w:spacing w:val="-7"/>
                <w:w w:val="98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4"/>
                <w:w w:val="98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6"/>
                <w:w w:val="98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5"/>
                <w:w w:val="98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6"/>
                <w:w w:val="98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98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98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0"/>
              <w:ind w:left="393"/>
            </w:pPr>
            <w:r>
              <w:rPr>
                <w:rFonts w:cs="Times New Roman" w:hAnsi="Times New Roman" w:eastAsia="Times New Roman" w:ascii="Times New Roman"/>
                <w:spacing w:val="-4"/>
                <w:w w:val="98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7"/>
                <w:w w:val="98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4"/>
                <w:w w:val="98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6"/>
                <w:w w:val="98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8"/>
                <w:w w:val="98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4"/>
                <w:w w:val="98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7"/>
                <w:w w:val="98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4"/>
                <w:w w:val="98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6"/>
                <w:w w:val="98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98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3"/>
                <w:w w:val="98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(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 w:lineRule="auto" w:line="250"/>
              <w:ind w:left="393" w:right="414" w:hanging="290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Elect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ical/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lect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(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0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Elect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ical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0"/>
              <w:ind w:left="39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0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tal</w:t>
            </w:r>
            <w:r>
              <w:rPr>
                <w:rFonts w:cs="Times New Roman" w:hAnsi="Times New Roman" w:eastAsia="Times New Roman" w:ascii="Times New Roman"/>
                <w:spacing w:val="-1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0"/>
              <w:ind w:left="393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trial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0"/>
              <w:ind w:left="393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2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0"/>
              <w:ind w:left="393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 w:lineRule="auto" w:line="250"/>
              <w:ind w:left="393" w:right="121" w:hanging="290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tati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4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0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0"/>
              <w:ind w:left="393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before="8"/>
        <w:ind w:right="111"/>
        <w:sectPr>
          <w:pgNumType w:start="7"/>
          <w:pgMar w:header="912" w:footer="0" w:top="1140" w:bottom="280" w:left="1020" w:right="1020"/>
          <w:headerReference w:type="default" r:id="rId54"/>
          <w:footerReference w:type="default" r:id="rId55"/>
          <w:pgSz w:w="13620" w:h="9080" w:orient="landscape"/>
        </w:sectPr>
      </w:pPr>
      <w:r>
        <w:pict>
          <v:group style="position:absolute;margin-left:501.41pt;margin-top:-37.7569pt;width:112.26pt;height:24.996pt;mso-position-horizontal-relative:page;mso-position-vertical-relative:paragraph;z-index:-798" coordorigin="10028,-755" coordsize="2245,500">
            <v:group style="position:absolute;left:10050;top:-745;width:2213;height:240" coordorigin="10050,-745" coordsize="2213,240">
              <v:shape style="position:absolute;left:10050;top:-745;width:2213;height:240" coordorigin="10050,-745" coordsize="2213,240" path="m10050,-505l12263,-505,12263,-745,10050,-745,10050,-505xe" filled="t" fillcolor="#FFFF00" stroked="f">
                <v:path arrowok="t"/>
                <v:fill/>
              </v:shape>
              <v:group style="position:absolute;left:10038;top:-505;width:953;height:240" coordorigin="10038,-505" coordsize="953,240">
                <v:shape style="position:absolute;left:10038;top:-505;width:953;height:240" coordorigin="10038,-505" coordsize="953,240" path="m10038,-265l10991,-265,10991,-505,10038,-505,10038,-265xe" filled="t" fillcolor="#FFFF00" stroked="f">
                  <v:path arrowok="t"/>
                  <v:fill/>
                </v:shape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Nguyễn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ữu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Lộc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0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221" w:hRule="exact"/>
        </w:trPr>
        <w:tc>
          <w:tcPr>
            <w:tcW w:w="27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4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8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4"/>
              <w:ind w:left="393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ical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0"/>
              <w:ind w:left="393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cle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0"/>
              <w:ind w:left="393"/>
            </w:pP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22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/Ge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tics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0"/>
              <w:ind w:left="39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9"/>
              <w:ind w:left="10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ele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icati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0"/>
                <w:szCs w:val="20"/>
              </w:rPr>
              <w:jc w:val="left"/>
              <w:spacing w:before="10"/>
              <w:ind w:left="39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20"/>
                <w:szCs w:val="20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e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l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20"/>
                <w:szCs w:val="20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0"/>
                <w:szCs w:val="20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before="29"/>
        <w:ind w:right="111"/>
        <w:sectPr>
          <w:pgNumType w:start="8"/>
          <w:pgMar w:header="912" w:footer="0" w:top="1140" w:bottom="280" w:left="1020" w:right="1020"/>
          <w:headerReference w:type="default" r:id="rId56"/>
          <w:footerReference w:type="default" r:id="rId57"/>
          <w:pgSz w:w="13620" w:h="9080" w:orient="landscape"/>
        </w:sectPr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Nguyễn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ữu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Lộc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5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13" w:right="2993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Các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ẩn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iểm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ị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AB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39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Tiêu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ẩn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(Stud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0"/>
        <w:ind w:left="39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Tiêu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ẩn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2022" w:right="4483"/>
      </w:pP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4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6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0"/>
        <w:ind w:left="39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Tiêu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ẩn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(Stud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outcom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0"/>
        <w:ind w:left="39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Tiêu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ẩn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liên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tục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(Cont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nuous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rov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ment)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0"/>
        <w:ind w:left="39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Tiêu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ẩn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Chương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Cur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iculum)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0"/>
        <w:ind w:left="39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Tiêu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ẩn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Đội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ũ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iả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0"/>
        <w:ind w:left="39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Tiêu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ẩn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sở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vật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ies)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0"/>
        <w:ind w:left="39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Tiêu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ẩn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hỗ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sở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đào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nst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ional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support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60"/>
        <w:ind w:left="39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Tiêu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ẩn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của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ình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(Prog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)</w:t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65"/>
      </w:pP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b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là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iêu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được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iên,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thể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hiện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điểm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ười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là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trung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tâm.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đòi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hỏi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dõi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sinh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iúp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được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quả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về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việc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việc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hỗ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trợ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ười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ọc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hệ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thố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ương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ình.</w:t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70"/>
      </w:pP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ụ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ào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đòi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ỏi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phù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hợp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ới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mạng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trườ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dựa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đóng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nhiều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thành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ười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iới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ựu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iảng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6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ẩn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ầu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với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ụ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ồm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ít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11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kiến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thứ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ă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thái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độ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ười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tốt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hiệp.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thể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điểm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tổ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hức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ET,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là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sự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thành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ô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một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là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dựa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quả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ời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khô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tập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nhữ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ớ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p.</w:t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67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Cải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thiện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iên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tục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là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iêu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đòi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hỏi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một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một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hệ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thố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lượ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ười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để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từ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đó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tục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nâ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lượng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67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Chương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ào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ồm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một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số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ối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về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thời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lượng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khối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kiến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thứ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trọ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iêu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người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72"/>
        <w:sectPr>
          <w:pgNumType w:start="9"/>
          <w:pgMar w:header="912" w:footer="1354" w:top="1140" w:bottom="280" w:left="1020" w:right="460"/>
          <w:headerReference w:type="default" r:id="rId58"/>
          <w:footerReference w:type="default" r:id="rId59"/>
          <w:pgSz w:w="9080" w:h="1362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ẩn</w:t>
      </w:r>
      <w:r>
        <w:rPr>
          <w:rFonts w:cs="Times New Roman" w:hAnsi="Times New Roman" w:eastAsia="Times New Roman" w:ascii="Times New Roman"/>
          <w:b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ác</w:t>
      </w:r>
      <w:r>
        <w:rPr>
          <w:rFonts w:cs="Times New Roman" w:hAnsi="Times New Roman" w:eastAsia="Times New Roman" w:ascii="Times New Roman"/>
          <w:b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khả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hương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13" w:right="6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tạo: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đủ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iả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iả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thời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lượng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làm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hợp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ý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ô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tạo;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đủ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ề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lực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tài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ính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sở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việc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ơng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tạo.</w:t>
      </w:r>
    </w:p>
    <w:p>
      <w:pPr>
        <w:rPr>
          <w:sz w:val="16"/>
          <w:szCs w:val="16"/>
        </w:rPr>
        <w:jc w:val="left"/>
        <w:spacing w:before="6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2196"/>
      </w:pP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Ô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ÁC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HUẨN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CỤ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THỂ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CỦ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BET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3899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Tiêu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ẩn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1: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iên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(Stu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ts)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6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lượng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ă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lực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làm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việc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đã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tốt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hiệp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ững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trọ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một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tạo.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Cơ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sở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ă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lực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làm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sinh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tư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về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ũ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ề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hề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tươ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lai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đồ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thời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dõi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tập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ố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nhữ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thành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ô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trong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mục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o;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mà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ặ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đối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với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sinh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khi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tốt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hiệp.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sở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hế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từ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ô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quả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hỉ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mà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í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sở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Cơ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sở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lập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thực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mọi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ề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ứ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ược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ặ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rình.</w:t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64"/>
      </w:pP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iêu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ẩn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2: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ụ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ào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og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atio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j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tiv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6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ục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tả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nhữ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rình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thể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bị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iên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trườ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ề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môn,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vụ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ự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Mỗi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ó:</w:t>
      </w:r>
    </w:p>
    <w:p>
      <w:pPr>
        <w:rPr>
          <w:sz w:val="16"/>
          <w:szCs w:val="16"/>
        </w:rPr>
        <w:jc w:val="left"/>
        <w:spacing w:before="3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39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mục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tiêu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ù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ợp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với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mạng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nhà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ờn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7"/>
        <w:ind w:left="672" w:right="73" w:hanging="27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rình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thườ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mục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sở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ơng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7"/>
        <w:ind w:left="672" w:right="69" w:hanging="27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nội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hướng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tới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việc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bị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mục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ồng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thời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ố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ốt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hiệp.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75"/>
        <w:ind w:left="675" w:right="69" w:hanging="278"/>
        <w:sectPr>
          <w:pgMar w:header="912" w:footer="1354" w:top="1140" w:bottom="280" w:left="1020" w:right="460"/>
          <w:pgSz w:w="9080" w:h="13620"/>
        </w:sectPr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b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rình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ục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mức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độ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thực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mục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ặ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hương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rình.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quả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sẽ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dùng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để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â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dự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ương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ình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iúp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sinh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được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bị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tốt</w:t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737" w:right="3359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hơn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để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mục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tạo.</w:t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213" w:right="2620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Tiêu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ẩn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ầu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213" w:right="18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là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tả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những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sinh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biết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làm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khi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tốt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hiệp.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ữ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nội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ồm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ă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tri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thứ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mà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hỏi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rình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ỗ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hương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rình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được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được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mục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đã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ở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iêu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hứ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tỏ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ằ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ù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mỗi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khối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ề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ục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u:</w:t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tbl>
      <w:tblPr>
        <w:tblW w:w="0" w:type="auto"/>
        <w:tblLook w:val="01E0"/>
        <w:jc w:val="left"/>
        <w:tblInd w:w="9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10" w:hRule="exact"/>
        </w:trPr>
        <w:tc>
          <w:tcPr>
            <w:tcW w:w="1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1"/>
                <w:szCs w:val="11"/>
              </w:rPr>
              <w:jc w:val="left"/>
              <w:spacing w:before="2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133"/>
            </w:pP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ọ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2"/>
                <w:w w:val="100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1"/>
                <w:szCs w:val="11"/>
              </w:rPr>
              <w:jc w:val="left"/>
              <w:spacing w:before="2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414"/>
            </w:pP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í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1"/>
                <w:szCs w:val="11"/>
              </w:rPr>
              <w:jc w:val="left"/>
              <w:spacing w:before="2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613"/>
            </w:pP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ỹ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23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1"/>
                <w:szCs w:val="11"/>
              </w:rPr>
              <w:jc w:val="left"/>
              <w:spacing w:before="2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ind w:left="402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ỹ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</w:tc>
      </w:tr>
      <w:tr>
        <w:trPr>
          <w:trHeight w:val="6812" w:hRule="exact"/>
        </w:trPr>
        <w:tc>
          <w:tcPr>
            <w:tcW w:w="1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7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lineRule="auto" w:line="278"/>
              <w:ind w:left="102" w:right="69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iến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ọ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ọ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ự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iên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ọ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before="80" w:lineRule="auto" w:line="278"/>
              <w:ind w:left="102" w:right="70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iết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iệ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â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í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iải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ích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ữ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ĩ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ự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kỹ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</w:p>
          <w:p>
            <w:pPr>
              <w:rPr>
                <w:sz w:val="16"/>
                <w:szCs w:val="16"/>
              </w:rPr>
              <w:jc w:val="left"/>
              <w:spacing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lineRule="auto" w:line="278"/>
              <w:ind w:left="102" w:right="69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iết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ố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q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ì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  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ặ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ơ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4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ì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ể</w:t>
            </w:r>
            <w:r>
              <w:rPr>
                <w:rFonts w:cs="Times New Roman" w:hAnsi="Times New Roman" w:eastAsia="Times New Roman" w:ascii="Times New Roman"/>
                <w:spacing w:val="4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4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4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</w:p>
          <w:p>
            <w:pPr>
              <w:rPr>
                <w:sz w:val="16"/>
                <w:szCs w:val="16"/>
              </w:rPr>
              <w:jc w:val="left"/>
              <w:spacing w:before="1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ind w:left="102" w:right="75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7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lineRule="auto" w:line="278"/>
              <w:ind w:left="105" w:right="68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iến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iện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ọ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ù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before="80" w:lineRule="auto" w:line="278"/>
              <w:ind w:left="105" w:right="66" w:firstLine="46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â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í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ấ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x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ị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ê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í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ơ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ó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</w:p>
          <w:p>
            <w:pPr>
              <w:rPr>
                <w:sz w:val="12"/>
                <w:szCs w:val="12"/>
              </w:rPr>
              <w:jc w:val="left"/>
              <w:spacing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lineRule="auto" w:line="278"/>
              <w:ind w:left="105" w:right="67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iết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iện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ự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iá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ố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ự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trên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í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q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ì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ặ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ơ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ì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ể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ố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before="3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ind w:left="105" w:right="71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4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3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</w:p>
        </w:tc>
        <w:tc>
          <w:tcPr>
            <w:tcW w:w="1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7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lineRule="auto" w:line="279"/>
              <w:ind w:left="105" w:right="67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iến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ọ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ọ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tự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iên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ỹ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t.</w:t>
            </w:r>
          </w:p>
          <w:p>
            <w:pPr>
              <w:rPr>
                <w:sz w:val="19"/>
                <w:szCs w:val="19"/>
              </w:rPr>
              <w:jc w:val="left"/>
              <w:spacing w:before="9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lineRule="auto" w:line="278"/>
              <w:ind w:left="105" w:right="68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iết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iệ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â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í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iải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ích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ữ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ĩ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ự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ỹ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</w:p>
          <w:p>
            <w:pPr>
              <w:rPr>
                <w:sz w:val="12"/>
                <w:szCs w:val="12"/>
              </w:rPr>
              <w:jc w:val="left"/>
              <w:spacing w:before="1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lineRule="auto" w:line="278"/>
              <w:ind w:left="105" w:right="68"/>
            </w:pP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iết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ố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q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ì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ĩ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ự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kỹ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ể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ự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tế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tế,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ờ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x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í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ị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3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3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3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sức</w:t>
            </w:r>
            <w:r>
              <w:rPr>
                <w:rFonts w:cs="Times New Roman" w:hAnsi="Times New Roman" w:eastAsia="Times New Roman" w:ascii="Times New Roman"/>
                <w:spacing w:val="3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ỏ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sự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ó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ể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x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ấ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ợ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ó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í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ữ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before="82"/>
              <w:ind w:left="105" w:right="70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23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0"/>
                <w:szCs w:val="10"/>
              </w:rPr>
              <w:jc w:val="left"/>
              <w:spacing w:before="7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lineRule="auto" w:line="278"/>
              <w:ind w:left="105" w:right="70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ự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ọ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iến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ỹ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t,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ỹ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iện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ủ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ọ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ỹ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t.</w:t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before="80" w:lineRule="auto" w:line="278"/>
              <w:ind w:left="105" w:right="58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ọ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iến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ọ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ỹ</w:t>
            </w:r>
            <w:r>
              <w:rPr>
                <w:rFonts w:cs="Times New Roman" w:hAnsi="Times New Roman" w:eastAsia="Times New Roman" w:ascii="Times New Roman"/>
                <w:spacing w:val="4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4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4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4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spacing w:val="4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4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ỹ</w:t>
            </w:r>
            <w:r>
              <w:rPr>
                <w:rFonts w:cs="Times New Roman" w:hAnsi="Times New Roman" w:eastAsia="Times New Roman" w:ascii="Times New Roman"/>
                <w:spacing w:val="4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spacing w:val="4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ò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4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ỏ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4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4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ê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tắc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ì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tự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ũ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ơ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before="80" w:lineRule="auto" w:line="278"/>
              <w:ind w:left="105" w:right="68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iểm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tra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;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â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í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iải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ích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ự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iệ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;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q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ự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iệm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ể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q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ì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</w:p>
          <w:p>
            <w:pPr>
              <w:rPr>
                <w:sz w:val="16"/>
                <w:szCs w:val="16"/>
              </w:rPr>
              <w:jc w:val="left"/>
              <w:spacing w:before="3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ind w:left="105" w:right="7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2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iết</w:t>
            </w:r>
            <w:r>
              <w:rPr>
                <w:rFonts w:cs="Times New Roman" w:hAnsi="Times New Roman" w:eastAsia="Times New Roman" w:ascii="Times New Roman"/>
                <w:spacing w:val="2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2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2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ệ</w:t>
            </w:r>
          </w:p>
        </w:tc>
      </w:tr>
    </w:tbl>
    <w:p>
      <w:pPr>
        <w:sectPr>
          <w:pgMar w:header="912" w:footer="1354" w:top="1140" w:bottom="280" w:left="920" w:right="340"/>
          <w:pgSz w:w="9080" w:h="13620"/>
        </w:sectPr>
      </w:pP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9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10413" w:hRule="exact"/>
        </w:trPr>
        <w:tc>
          <w:tcPr>
            <w:tcW w:w="1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before="27" w:lineRule="auto" w:line="278"/>
              <w:ind w:left="102" w:right="72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iên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ó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</w:p>
          <w:p>
            <w:pPr>
              <w:rPr>
                <w:sz w:val="16"/>
                <w:szCs w:val="16"/>
              </w:rPr>
              <w:jc w:val="left"/>
              <w:spacing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lineRule="auto" w:line="278"/>
              <w:ind w:left="102" w:right="71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iệ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iải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q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ấ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ọ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before="1"/>
              <w:ind w:left="102" w:right="1290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dụng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14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lineRule="auto" w:line="278"/>
              <w:ind w:left="102" w:right="68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ó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ể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before="80" w:lineRule="auto" w:line="278"/>
              <w:ind w:left="102" w:right="71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Có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iao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q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</w:p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lineRule="auto" w:line="278"/>
              <w:ind w:left="102" w:right="70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.Đư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tra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ị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iến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ủ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ể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iểu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rõ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tác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ủ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iải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ỹ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x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ã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before="80" w:lineRule="auto" w:line="278"/>
              <w:ind w:left="102" w:right="7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sự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iết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ó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ọ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ọ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ờ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i.</w:t>
            </w:r>
          </w:p>
          <w:p>
            <w:pPr>
              <w:rPr>
                <w:sz w:val="12"/>
                <w:szCs w:val="12"/>
              </w:rPr>
              <w:jc w:val="left"/>
              <w:spacing w:before="1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lineRule="auto" w:line="278"/>
              <w:ind w:left="102" w:right="7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j.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Có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iến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ấ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ơ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i.</w:t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before="3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lineRule="auto" w:line="278"/>
              <w:ind w:left="102" w:right="68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ó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ơ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ỹ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ọ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ỹ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3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o</w:t>
            </w:r>
          </w:p>
        </w:tc>
        <w:tc>
          <w:tcPr>
            <w:tcW w:w="1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before="27" w:lineRule="auto" w:line="278"/>
              <w:ind w:left="105" w:right="67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q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ó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ể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í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</w:p>
          <w:p>
            <w:pPr>
              <w:rPr>
                <w:sz w:val="12"/>
                <w:szCs w:val="12"/>
              </w:rPr>
              <w:jc w:val="left"/>
              <w:spacing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lineRule="auto" w:line="278"/>
              <w:ind w:left="105" w:right="65"/>
            </w:pP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ự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ể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ấ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x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ã</w:t>
            </w: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before="83" w:lineRule="auto" w:line="278"/>
              <w:ind w:left="105" w:right="68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iao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4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iệu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3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q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</w:p>
          <w:p>
            <w:pPr>
              <w:rPr>
                <w:sz w:val="12"/>
                <w:szCs w:val="12"/>
              </w:rPr>
              <w:jc w:val="left"/>
              <w:spacing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lineRule="auto" w:line="278"/>
              <w:ind w:left="105" w:right="68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â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í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ủ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4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4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â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ổ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x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ã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before="2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lineRule="auto" w:line="278"/>
              <w:ind w:left="105" w:right="68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sự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iết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ể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iệp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ê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</w:p>
          <w:p>
            <w:pPr>
              <w:rPr>
                <w:sz w:val="12"/>
                <w:szCs w:val="12"/>
              </w:rPr>
              <w:jc w:val="left"/>
              <w:spacing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lineRule="auto" w:line="278"/>
              <w:ind w:left="105" w:right="63"/>
            </w:pP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3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ơ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ỹ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ự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</w:p>
        </w:tc>
        <w:tc>
          <w:tcPr>
            <w:tcW w:w="1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before="27" w:lineRule="auto" w:line="278"/>
              <w:ind w:left="105" w:right="70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iệu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q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ó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ể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ích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</w:p>
          <w:p>
            <w:pPr>
              <w:rPr>
                <w:sz w:val="16"/>
                <w:szCs w:val="16"/>
              </w:rPr>
              <w:jc w:val="left"/>
              <w:spacing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lineRule="auto" w:line="278"/>
              <w:ind w:left="105" w:right="69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iệ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iễn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iải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q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ấ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ỹ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ỉ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ự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ỹ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t.</w:t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before="2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lineRule="auto" w:line="278"/>
              <w:ind w:left="105" w:right="68"/>
            </w:pP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Có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iểu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iết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iệm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iệ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before="80" w:lineRule="auto" w:line="278"/>
              <w:ind w:left="105" w:right="69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Có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iao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q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</w:p>
          <w:p>
            <w:pPr>
              <w:rPr>
                <w:sz w:val="16"/>
                <w:szCs w:val="16"/>
              </w:rPr>
              <w:jc w:val="left"/>
              <w:spacing w:before="2" w:lineRule="exact" w:line="160"/>
            </w:pPr>
            <w:r>
              <w:rPr>
                <w:sz w:val="16"/>
                <w:szCs w:val="16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lineRule="auto" w:line="278"/>
              <w:ind w:left="105" w:right="67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1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ị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ủ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ể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ể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õ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ủ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ỹ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ờ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x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ã</w:t>
            </w:r>
            <w:r>
              <w:rPr>
                <w:rFonts w:cs="Times New Roman" w:hAnsi="Times New Roman" w:eastAsia="Times New Roman" w:ascii="Times New Roman"/>
                <w:spacing w:val="-1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9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before="80" w:lineRule="auto" w:line="278"/>
              <w:ind w:left="105" w:right="7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i.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sự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iết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ó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ọ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ọ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ờ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</w:p>
          <w:p>
            <w:pPr>
              <w:rPr>
                <w:sz w:val="12"/>
                <w:szCs w:val="12"/>
              </w:rPr>
              <w:jc w:val="left"/>
              <w:spacing w:before="1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lineRule="auto" w:line="278"/>
              <w:ind w:left="105" w:right="7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j.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Có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iến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ấ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ơ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i.</w:t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2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lineRule="auto" w:line="278"/>
              <w:ind w:left="105" w:right="61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Có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ơ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ỹ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spacing w:val="7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ỹ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iện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iết</w:t>
            </w:r>
          </w:p>
        </w:tc>
        <w:tc>
          <w:tcPr>
            <w:tcW w:w="23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before="27" w:lineRule="auto" w:line="278"/>
              <w:ind w:left="105" w:right="6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ố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q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ì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ấ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ỹ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x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ị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ích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ê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tạo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ơ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ì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before="80" w:lineRule="auto" w:line="278"/>
              <w:ind w:left="105" w:right="69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ó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iệu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q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iên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lã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ó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ỹ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t;</w:t>
            </w:r>
          </w:p>
          <w:p>
            <w:pPr>
              <w:rPr>
                <w:sz w:val="12"/>
                <w:szCs w:val="12"/>
              </w:rPr>
              <w:jc w:val="left"/>
              <w:spacing w:before="2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lineRule="auto" w:line="278"/>
              <w:ind w:left="105" w:right="57"/>
            </w:pP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8"/>
                <w:szCs w:val="18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x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8"/>
                <w:szCs w:val="18"/>
              </w:rPr>
              <w:t>ị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â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8"/>
                <w:szCs w:val="18"/>
              </w:rPr>
              <w:t>í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5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q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ấ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spacing w:val="-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ỹ</w:t>
            </w:r>
            <w:r>
              <w:rPr>
                <w:rFonts w:cs="Times New Roman" w:hAnsi="Times New Roman" w:eastAsia="Times New Roman" w:ascii="Times New Roman"/>
                <w:spacing w:val="-1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before="82" w:lineRule="auto" w:line="278"/>
              <w:ind w:left="105" w:right="50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iao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: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ờ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ó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ồ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ờ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ỹ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ỹ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t;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x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ị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sử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tài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ỹ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ù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ợ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before="80" w:lineRule="auto" w:line="278"/>
              <w:ind w:left="105" w:right="70"/>
            </w:pP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ể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iết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iết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ă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ể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y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ích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tự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ị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â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ể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spacing w:val="4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iệp</w:t>
            </w:r>
            <w:r>
              <w:rPr>
                <w:rFonts w:cs="Times New Roman" w:hAnsi="Times New Roman" w:eastAsia="Times New Roman" w:ascii="Times New Roman"/>
                <w:spacing w:val="4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ê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</w:p>
          <w:p>
            <w:pPr>
              <w:rPr>
                <w:sz w:val="19"/>
                <w:szCs w:val="19"/>
              </w:rPr>
              <w:jc w:val="left"/>
              <w:spacing w:before="10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lineRule="auto" w:line="279"/>
              <w:ind w:left="105" w:right="6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i.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Hiểu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iết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 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trá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iệm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iệ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ồ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ọ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sự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d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ạ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;</w:t>
            </w:r>
          </w:p>
          <w:p>
            <w:pPr>
              <w:rPr>
                <w:sz w:val="19"/>
                <w:szCs w:val="19"/>
              </w:rPr>
              <w:jc w:val="left"/>
              <w:spacing w:before="9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lineRule="auto" w:line="278"/>
              <w:ind w:left="105" w:right="6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j.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Ki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ứ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ề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ở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iải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á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4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ô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ệ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ỹ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tr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4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b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ố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4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4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4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ầ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4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x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ộ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i.</w:t>
            </w:r>
          </w:p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both"/>
              <w:spacing w:before="82" w:lineRule="auto" w:line="278"/>
              <w:ind w:left="105" w:right="49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Times New Roman" w:hAnsi="Times New Roman" w:eastAsia="Times New Roman" w:ascii="Times New Roman"/>
                <w:spacing w:val="4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ớ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ấ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ư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ợ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p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ờ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sự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ả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ế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l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ê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ụ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</w:p>
        </w:tc>
      </w:tr>
    </w:tbl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before="22"/>
        <w:ind w:right="224"/>
        <w:sectPr>
          <w:pgNumType w:start="12"/>
          <w:pgMar w:header="912" w:footer="0" w:top="1140" w:bottom="280" w:left="920" w:right="340"/>
          <w:headerReference w:type="default" r:id="rId60"/>
          <w:footerReference w:type="default" r:id="rId61"/>
          <w:pgSz w:w="9080" w:h="13620"/>
        </w:sectPr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Nguyễn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ữu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Lộc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9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31" w:hRule="exact"/>
        </w:trPr>
        <w:tc>
          <w:tcPr>
            <w:tcW w:w="1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27"/>
              <w:ind w:left="102"/>
            </w:pP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ự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-12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ỹ</w:t>
            </w:r>
            <w:r>
              <w:rPr>
                <w:rFonts w:cs="Times New Roman" w:hAnsi="Times New Roman" w:eastAsia="Times New Roman" w:ascii="Times New Roman"/>
                <w:spacing w:val="-15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4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8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-7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.</w:t>
            </w:r>
          </w:p>
        </w:tc>
        <w:tc>
          <w:tcPr>
            <w:tcW w:w="15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8"/>
                <w:szCs w:val="18"/>
              </w:rPr>
              <w:jc w:val="left"/>
              <w:spacing w:before="27"/>
              <w:ind w:left="105"/>
            </w:pP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ự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à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ỹ</w:t>
            </w:r>
            <w:r>
              <w:rPr>
                <w:rFonts w:cs="Times New Roman" w:hAnsi="Times New Roman" w:eastAsia="Times New Roman" w:ascii="Times New Roman"/>
                <w:spacing w:val="-3"/>
                <w:w w:val="100"/>
                <w:sz w:val="18"/>
                <w:szCs w:val="18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8"/>
                <w:szCs w:val="18"/>
              </w:rPr>
              <w:t>ậ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8"/>
                <w:szCs w:val="18"/>
              </w:rPr>
              <w:t>t.</w:t>
            </w:r>
          </w:p>
        </w:tc>
        <w:tc>
          <w:tcPr>
            <w:tcW w:w="23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</w:tr>
    </w:tbl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213" w:right="188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ột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hứ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ược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ằ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òn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quả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ữa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ương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mục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tiêu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sở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ình.</w:t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213" w:right="1227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Tiêu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ẩn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4: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ự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ải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tục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Conti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ov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213" w:right="18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Chương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ử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dụ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một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hứng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tập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hợp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ữ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ục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ương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ũ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mức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độ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mà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hú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ứ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sử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dụng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để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tục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thông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một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kế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ứn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213" w:right="189"/>
      </w:pP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ữ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ị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ộ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ằ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ứ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ử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ụ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ữ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213" w:right="2414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Tiêu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ẩn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5: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ào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icu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213" w:right="18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Chương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với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mục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dục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nó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kế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ỗi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quả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ỳ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vọ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rình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ề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thể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môn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hợp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ề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thuật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hề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hiệp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ới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ề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dục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tổng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môn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tự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để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bị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sinh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một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ề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iệp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ắ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với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ũng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việc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động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một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ã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hội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213" w:right="19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về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môn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rõ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vực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phù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hợp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với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nội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được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tạo,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ông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ụ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môn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ọ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ội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đủ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thời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sự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tâm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từng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thành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tố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trong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môn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vụ,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phù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ợp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với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mục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sở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đào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ồ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:</w:t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760" w:val="left"/>
        </w:tabs>
        <w:jc w:val="left"/>
        <w:ind w:left="801" w:right="189" w:hanging="30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Một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hợp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iữa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với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môn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khoa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nhiên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phù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với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o.</w:t>
      </w:r>
    </w:p>
    <w:p>
      <w:pPr>
        <w:rPr>
          <w:sz w:val="11"/>
          <w:szCs w:val="11"/>
        </w:rPr>
        <w:jc w:val="left"/>
        <w:spacing w:before="10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496"/>
        <w:sectPr>
          <w:pgMar w:footer="1448" w:header="912" w:top="1140" w:bottom="280" w:left="920" w:right="340"/>
          <w:footerReference w:type="default" r:id="rId62"/>
          <w:pgSz w:w="9080" w:h="1362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Một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ỡi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hủ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đề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thuật,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ồm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môn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khoa</w:t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701" w:right="60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kế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thuật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phù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hợp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với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môn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khoa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ề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sở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từ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môn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toán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khoa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thêm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iến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thức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â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hơn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về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ứ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dụ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đòi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hỏi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tạo.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ữ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môn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là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nối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iữa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toán,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tự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nhiên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với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môn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thuật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kế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thuật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là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một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hệ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thốn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hệ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thố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một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động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một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số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điều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kiện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ẵ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Đó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là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một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đòi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hỏi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(và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thường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đổi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định)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đó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môn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khoa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khoa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thuật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ứ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dụ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sử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dụ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uồn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ực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ứ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tối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ẵ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tabs>
          <w:tab w:pos="660" w:val="left"/>
        </w:tabs>
        <w:jc w:val="both"/>
        <w:ind w:left="701" w:right="72" w:hanging="305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-</w:t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dục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bổ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sung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nội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dung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thuật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phù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hợp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với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mục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ũ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sở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đào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o.</w:t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66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inh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ũng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được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bị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kiến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thức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thực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tế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về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thực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kỹ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thuật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thông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việc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thực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dựa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hiểu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biết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mà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được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môn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trước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đó,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đồng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thời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hợp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thuật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với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ề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buộc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hình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hực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iễn.</w:t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3063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Tiêu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ẩn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6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Đội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ũ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giả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lty)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62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Đội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ũ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iả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là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ọng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â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ỳ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một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hương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Đội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ũ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iả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đủ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số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lượ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ă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để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thực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trong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ương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Cơ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sở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đủ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ò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thực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việc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đổi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với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sinh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viên,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để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tư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sinh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trong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tập,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để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tổ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độ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phục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ụ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môn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sinh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hệ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với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ở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ô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hiêp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môn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ũ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với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dụ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65"/>
        <w:sectPr>
          <w:pgMar w:header="912" w:footer="1448" w:top="1140" w:bottom="280" w:left="1020" w:right="460"/>
          <w:pgSz w:w="9080" w:h="1362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Đội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ũ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iả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đủ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ă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lực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hứ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tỏ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đủ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sẽ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đưa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nhữ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hướ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ẫ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hợp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ý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hương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tạo,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â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dự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rình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kiểm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tục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mục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ra.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lực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đội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iả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thể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được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thô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qua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â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tố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như: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độ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ọc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sự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đa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về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vực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môn,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thực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hiệm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iả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khả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ă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sự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nhiệt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â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dự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hiệu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hơn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nữ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độ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thuật,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mức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độ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13" w:right="971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ứ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hội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hứ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hỉ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hiệp.</w:t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3359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Tiêu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ẩn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7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sở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vật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ất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F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iti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s)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67"/>
      </w:pP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ò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ọ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ò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í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ị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è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-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ô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ờ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í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ị,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ô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ò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5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í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ò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…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ô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ẵ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g,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â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ờ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ú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ố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ử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ụ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ị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5"/>
          <w:szCs w:val="15"/>
        </w:rPr>
        <w:jc w:val="left"/>
        <w:spacing w:before="9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64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Thư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viện,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hạ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tầ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thông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ề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đủ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để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hỗ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trợ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thuật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sinh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bộ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iả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24"/>
          <w:szCs w:val="24"/>
        </w:rPr>
        <w:jc w:val="left"/>
        <w:spacing w:before="17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1"/>
          <w:szCs w:val="21"/>
        </w:rPr>
        <w:jc w:val="both"/>
        <w:ind w:left="113" w:right="128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Tiêu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ẩn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8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ự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ỗ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từ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ía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ờ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t</w:t>
      </w:r>
      <w:r>
        <w:rPr>
          <w:rFonts w:cs="Times New Roman" w:hAnsi="Times New Roman" w:eastAsia="Times New Roman" w:ascii="Times New Roman"/>
          <w:b/>
          <w:spacing w:val="-3"/>
          <w:w w:val="100"/>
          <w:sz w:val="21"/>
          <w:szCs w:val="21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o</w:t>
      </w:r>
      <w:r>
        <w:rPr>
          <w:rFonts w:cs="Times New Roman" w:hAnsi="Times New Roman" w:eastAsia="Times New Roman" w:ascii="Times New Roman"/>
          <w:b/>
          <w:spacing w:val="-1"/>
          <w:w w:val="100"/>
          <w:sz w:val="21"/>
          <w:szCs w:val="21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1"/>
          <w:szCs w:val="21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1"/>
          <w:szCs w:val="21"/>
        </w:rPr>
        <w:t>l</w:t>
      </w:r>
      <w:r>
        <w:rPr>
          <w:rFonts w:cs="Times New Roman" w:hAnsi="Times New Roman" w:eastAsia="Times New Roman" w:ascii="Times New Roman"/>
          <w:b/>
          <w:spacing w:val="26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99"/>
          <w:sz w:val="21"/>
          <w:szCs w:val="21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97"/>
          <w:sz w:val="21"/>
          <w:szCs w:val="21"/>
        </w:rPr>
        <w:t>u</w:t>
      </w:r>
      <w:r>
        <w:rPr>
          <w:rFonts w:cs="Times New Roman" w:hAnsi="Times New Roman" w:eastAsia="Times New Roman" w:ascii="Times New Roman"/>
          <w:b/>
          <w:spacing w:val="-1"/>
          <w:w w:val="99"/>
          <w:sz w:val="21"/>
          <w:szCs w:val="21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99"/>
          <w:sz w:val="21"/>
          <w:szCs w:val="21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4"/>
          <w:sz w:val="21"/>
          <w:szCs w:val="21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7"/>
          <w:sz w:val="21"/>
          <w:szCs w:val="21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7"/>
          <w:sz w:val="21"/>
          <w:szCs w:val="21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99"/>
          <w:sz w:val="21"/>
          <w:szCs w:val="21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65"/>
      </w:pP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ự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hỗ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trợ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ờ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uồn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tài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hính,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lãnh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đội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ũ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iả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bộ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đủ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lượng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độ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iên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tục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ương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rình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65"/>
      </w:pP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ỗ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đủ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ú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ô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ụ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gũ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â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ự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o.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ỗ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g,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ị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ở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ù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ớ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ự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ỗ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ề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ặ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â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ự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ị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ụ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ờ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ự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h.</w:t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978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Tiêu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ẩn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: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Các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ẩn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iêng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ở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ỗi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ào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63"/>
        <w:sectPr>
          <w:pgMar w:header="912" w:footer="1448" w:top="1140" w:bottom="280" w:left="1020" w:right="460"/>
          <w:pgSz w:w="9080" w:h="1362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Mỗi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ứng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ong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ộ</w:t>
      </w:r>
      <w:r>
        <w:rPr>
          <w:rFonts w:cs="Times New Roman" w:hAnsi="Times New Roman" w:eastAsia="Times New Roman" w:ascii="Times New Roman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ương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tạo.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ộ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ụ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thể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việc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diễn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iải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ở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độ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dụng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từng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đối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ớ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từng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ợc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bộ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hế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vực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từ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như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một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ỳ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theo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tên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thuộc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về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ặ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nhiều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hóm</w:t>
      </w:r>
      <w:r>
        <w:rPr>
          <w:rFonts w:cs="Times New Roman" w:hAnsi="Times New Roman" w:eastAsia="Times New Roman" w:ascii="Times New Roman"/>
          <w:spacing w:val="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trong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ộ</w:t>
      </w:r>
      <w:r>
        <w:rPr>
          <w:rFonts w:cs="Times New Roman" w:hAnsi="Times New Roman" w:eastAsia="Times New Roman" w:ascii="Times New Roman"/>
          <w:spacing w:val="1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thì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đó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hoả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mãn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cả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đó.</w:t>
      </w:r>
    </w:p>
    <w:p>
      <w:pPr>
        <w:rPr>
          <w:sz w:val="28"/>
          <w:szCs w:val="28"/>
        </w:rPr>
        <w:jc w:val="left"/>
        <w:spacing w:before="15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113" w:right="6197"/>
      </w:pP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ẾT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LUẬ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6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ị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là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ức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ũ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là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ề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iáo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ói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ề</w:t>
      </w:r>
      <w:r>
        <w:rPr>
          <w:rFonts w:cs="Times New Roman" w:hAnsi="Times New Roman" w:eastAsia="Times New Roman" w:ascii="Times New Roman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ô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nói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là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iêu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thì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đó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ũ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ộ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để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đổ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ới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ở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m.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Để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ự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ề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tư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â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ự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ổ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ứ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4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ơng</w:t>
      </w:r>
      <w:r>
        <w:rPr>
          <w:rFonts w:cs="Times New Roman" w:hAnsi="Times New Roman" w:eastAsia="Times New Roman" w:ascii="Times New Roman"/>
          <w:spacing w:val="4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trình,</w:t>
      </w:r>
      <w:r>
        <w:rPr>
          <w:rFonts w:cs="Times New Roman" w:hAnsi="Times New Roman" w:eastAsia="Times New Roman" w:ascii="Times New Roman"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ì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4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tư</w:t>
      </w:r>
      <w:r>
        <w:rPr>
          <w:rFonts w:cs="Times New Roman" w:hAnsi="Times New Roman" w:eastAsia="Times New Roman" w:ascii="Times New Roman"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hín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â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ồ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â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ổ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phương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môn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sở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o.</w:t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63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đư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n,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tham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hiên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iêu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ổ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trong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ớ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đó,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ở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nhìn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ộ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í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ốn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â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ông</w:t>
      </w:r>
      <w:r>
        <w:rPr>
          <w:rFonts w:cs="Times New Roman" w:hAnsi="Times New Roman" w:eastAsia="Times New Roman" w:ascii="Times New Roman"/>
          <w:spacing w:val="2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đòi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ỏ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kinh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2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</w:t>
      </w:r>
      <w:r>
        <w:rPr>
          <w:rFonts w:cs="Times New Roman" w:hAnsi="Times New Roman" w:eastAsia="Times New Roman" w:ascii="Times New Roman"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iáo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ị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lượ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ứ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khô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trư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ở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khoa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trư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ở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phò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Quá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ợ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ị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hơi,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ẫ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ề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ổ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ống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ị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hướ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ặ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ự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ẽ</w:t>
      </w:r>
      <w:r>
        <w:rPr>
          <w:rFonts w:cs="Times New Roman" w:hAnsi="Times New Roman" w:eastAsia="Times New Roman" w:ascii="Times New Roman"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â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lã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phí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ớ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ề</w:t>
      </w:r>
      <w:r>
        <w:rPr>
          <w:rFonts w:cs="Times New Roman" w:hAnsi="Times New Roman" w:eastAsia="Times New Roman" w:ascii="Times New Roman"/>
          <w:spacing w:val="1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ờ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ian,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ề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a,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ô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ứ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7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113" w:right="5502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Tài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iệu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tham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ảo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701" w:right="68" w:hanging="305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1.</w:t>
      </w:r>
      <w:r>
        <w:rPr>
          <w:rFonts w:cs="Times New Roman" w:hAnsi="Times New Roman" w:eastAsia="Times New Roman" w:ascii="Times New Roman"/>
          <w:b/>
          <w:spacing w:val="3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Vũ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ị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ơ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009.</w:t>
      </w:r>
      <w:r>
        <w:rPr>
          <w:rFonts w:cs="Times New Roman" w:hAnsi="Times New Roman" w:eastAsia="Times New Roman" w:ascii="Times New Roman"/>
          <w:b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hí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thẩm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khối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thuật.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Áp</w:t>
      </w:r>
      <w:r>
        <w:rPr>
          <w:rFonts w:cs="Times New Roman" w:hAnsi="Times New Roman" w:eastAsia="Times New Roman" w:ascii="Times New Roman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ụng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thẩm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định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ương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3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iai</w:t>
      </w:r>
      <w:r>
        <w:rPr>
          <w:rFonts w:cs="Times New Roman" w:hAnsi="Times New Roman" w:eastAsia="Times New Roman" w:ascii="Times New Roman"/>
          <w:spacing w:val="3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701" w:right="66"/>
      </w:pP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2006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2007.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T&amp;Đ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biên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phục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vụ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động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ủa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CM.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óm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biên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so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do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TS.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Vũ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Thị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Anh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làm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trưởng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nhóm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một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số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hiên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ứu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viên,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viên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ung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â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cù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thực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n.</w:t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ind w:left="701" w:right="64" w:hanging="305"/>
        <w:sectPr>
          <w:pgNumType w:start="16"/>
          <w:pgMar w:header="912" w:footer="1448" w:top="1140" w:bottom="280" w:left="1020" w:right="460"/>
          <w:headerReference w:type="default" r:id="rId63"/>
          <w:pgSz w:w="9080" w:h="13620"/>
        </w:sectPr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2.</w:t>
      </w:r>
      <w:r>
        <w:rPr>
          <w:rFonts w:cs="Times New Roman" w:hAnsi="Times New Roman" w:eastAsia="Times New Roman" w:ascii="Times New Roman"/>
          <w:b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Nguyễn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Hứa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ù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Chia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sẽ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kinh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ể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thực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hiện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hương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ET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tại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hoa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Khoa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&amp;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thuật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í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nh,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ườ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Kh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ộ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thảo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2010</w:t>
      </w:r>
      <w:r>
        <w:rPr>
          <w:rFonts w:cs="Times New Roman" w:hAnsi="Times New Roman" w:eastAsia="Times New Roman" w:ascii="Times New Roman"/>
          <w:i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Đại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Quốc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gia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p.HCM.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29"/>
        <w:ind w:left="461" w:right="66" w:hanging="305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3.</w:t>
      </w:r>
      <w:r>
        <w:rPr>
          <w:rFonts w:cs="Times New Roman" w:hAnsi="Times New Roman" w:eastAsia="Times New Roman" w:ascii="Times New Roman"/>
          <w:b/>
          <w:spacing w:val="4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Cao</w:t>
      </w:r>
      <w:r>
        <w:rPr>
          <w:rFonts w:cs="Times New Roman" w:hAnsi="Times New Roman" w:eastAsia="Times New Roman" w:ascii="Times New Roman"/>
          <w:b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Hoà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ụ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b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2010.</w:t>
      </w:r>
      <w:r>
        <w:rPr>
          <w:rFonts w:cs="Times New Roman" w:hAnsi="Times New Roman" w:eastAsia="Times New Roman" w:ascii="Times New Roman"/>
          <w:b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ET: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Mục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spacing w:val="2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và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ộ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lực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8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việc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Đổi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mới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Chươ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trình</w:t>
      </w:r>
      <w:r>
        <w:rPr>
          <w:rFonts w:cs="Times New Roman" w:hAnsi="Times New Roman" w:eastAsia="Times New Roman" w:ascii="Times New Roman"/>
          <w:spacing w:val="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tạo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về</w:t>
      </w:r>
      <w:r>
        <w:rPr>
          <w:rFonts w:cs="Times New Roman" w:hAnsi="Times New Roman" w:eastAsia="Times New Roman" w:ascii="Times New Roman"/>
          <w:spacing w:val="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ỹ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thuật</w:t>
      </w:r>
      <w:r>
        <w:rPr>
          <w:rFonts w:cs="Times New Roman" w:hAnsi="Times New Roman" w:eastAsia="Times New Roman" w:ascii="Times New Roman"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à</w:t>
      </w:r>
      <w:r>
        <w:rPr>
          <w:rFonts w:cs="Times New Roman" w:hAnsi="Times New Roman" w:eastAsia="Times New Roman" w:ascii="Times New Roman"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ông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Hội</w:t>
      </w:r>
      <w:r>
        <w:rPr>
          <w:rFonts w:cs="Times New Roman" w:hAnsi="Times New Roman" w:eastAsia="Times New Roman" w:ascii="Times New Roman"/>
          <w:i/>
          <w:spacing w:val="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thảo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CD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O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2010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Đại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học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i/>
          <w:spacing w:val="2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ốc</w:t>
      </w:r>
      <w:r>
        <w:rPr>
          <w:rFonts w:cs="Times New Roman" w:hAnsi="Times New Roman" w:eastAsia="Times New Roman" w:ascii="Times New Roman"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gia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24"/>
          <w:szCs w:val="24"/>
        </w:rPr>
        <w:t>p.HCM.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440"/>
      </w:pPr>
      <w:r>
        <w:rPr>
          <w:rFonts w:cs="Times New Roman" w:hAnsi="Times New Roman" w:eastAsia="Times New Roman" w:ascii="Times New Roman"/>
          <w:sz w:val="24"/>
          <w:szCs w:val="24"/>
        </w:rPr>
      </w:r>
      <w:hyperlink r:id="rId64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w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  <w:t>w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w.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  <w:t>a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b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  <w:t>e</w:t>
        </w:r>
        <w:r>
          <w:rPr>
            <w:rFonts w:cs="Times New Roman" w:hAnsi="Times New Roman" w:eastAsia="Times New Roman" w:ascii="Times New Roman"/>
            <w:spacing w:val="-1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t.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  <w:u w:val="single" w:color="000000"/>
          </w:rPr>
          <w:t>o</w:t>
        </w:r>
        <w:r>
          <w:rPr>
            <w:rFonts w:cs="Times New Roman" w:hAnsi="Times New Roman" w:eastAsia="Times New Roman" w:ascii="Times New Roman"/>
            <w:spacing w:val="3"/>
            <w:w w:val="100"/>
            <w:sz w:val="24"/>
            <w:szCs w:val="24"/>
            <w:u w:val="single" w:color="000000"/>
          </w:rPr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  <w:u w:val="single" w:color="000000"/>
          </w:rPr>
          <w:t>r</w:t>
        </w:r>
        <w:r>
          <w:rPr>
            <w:rFonts w:cs="Times New Roman" w:hAnsi="Times New Roman" w:eastAsia="Times New Roman" w:ascii="Times New Roman"/>
            <w:spacing w:val="1"/>
            <w:w w:val="100"/>
            <w:sz w:val="24"/>
            <w:szCs w:val="24"/>
            <w:u w:val="single" w:color="000000"/>
          </w:rPr>
        </w:r>
      </w:hyperlink>
      <w:hyperlink r:id="rId65"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  <w:u w:val="single" w:color="000000"/>
          </w:rPr>
          <w:t>g</w:t>
        </w:r>
        <w:r>
          <w:rPr>
            <w:rFonts w:cs="Times New Roman" w:hAnsi="Times New Roman" w:eastAsia="Times New Roman" w:ascii="Times New Roman"/>
            <w:spacing w:val="0"/>
            <w:w w:val="100"/>
            <w:sz w:val="24"/>
            <w:szCs w:val="24"/>
          </w:rPr>
        </w:r>
      </w:hyperlink>
    </w:p>
    <w:sectPr>
      <w:pgMar w:header="912" w:footer="1448" w:top="1140" w:bottom="280" w:left="1260" w:right="460"/>
      <w:pgSz w:w="9080" w:h="1362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36.42pt;margin-top:597pt;width:89.972pt;height:14pt;mso-position-horizontal-relative:page;mso-position-vertical-relative:page;z-index:-811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Nguyễn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b/>
                    <w:spacing w:val="1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ữu</w:t>
                </w:r>
                <w:r>
                  <w:rPr>
                    <w:rFonts w:cs="Times New Roman" w:hAnsi="Times New Roman" w:eastAsia="Times New Roman" w:ascii="Times New Roman"/>
                    <w:b/>
                    <w:spacing w:val="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Lộc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36.42pt;margin-top:597pt;width:89.972pt;height:14pt;mso-position-horizontal-relative:page;mso-position-vertical-relative:page;z-index:-804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Nguyễn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b/>
                    <w:spacing w:val="1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ữu</w:t>
                </w:r>
                <w:r>
                  <w:rPr>
                    <w:rFonts w:cs="Times New Roman" w:hAnsi="Times New Roman" w:eastAsia="Times New Roman" w:ascii="Times New Roman"/>
                    <w:b/>
                    <w:spacing w:val="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Lộc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36.42pt;margin-top:597pt;width:89.972pt;height:14pt;mso-position-horizontal-relative:page;mso-position-vertical-relative:page;z-index:-802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Nguyễn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b/>
                    <w:spacing w:val="1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ữu</w:t>
                </w:r>
                <w:r>
                  <w:rPr>
                    <w:rFonts w:cs="Times New Roman" w:hAnsi="Times New Roman" w:eastAsia="Times New Roman" w:ascii="Times New Roman"/>
                    <w:b/>
                    <w:spacing w:val="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Lộc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235.91pt;margin-top:44.5901pt;width:10.12pt;height:14pt;mso-position-horizontal-relative:page;mso-position-vertical-relative:page;z-index:-812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2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4"/>
                    <w:szCs w:val="24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235.91pt;margin-top:44.5901pt;width:10.12pt;height:14pt;mso-position-horizontal-relative:page;mso-position-vertical-relative:page;z-index:-810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2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3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4"/>
                    <w:szCs w:val="24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35.13pt;margin-top:44.6101pt;width:10.12pt;height:14pt;mso-position-horizontal-relative:page;mso-position-vertical-relative:page;z-index:-809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2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6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4"/>
                    <w:szCs w:val="24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5.64pt;margin-top:74.3239pt;width:260.182pt;height:14pt;mso-position-horizontal-relative:page;mso-position-vertical-relative:page;z-index:-808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Times New Roman" w:hAnsi="Times New Roman" w:eastAsia="Times New Roman" w:ascii="Times New Roman"/>
                    <w:b/>
                    <w:spacing w:val="-1"/>
                    <w:w w:val="100"/>
                    <w:sz w:val="24"/>
                    <w:szCs w:val="24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ột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số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b/>
                    <w:spacing w:val="-1"/>
                    <w:w w:val="100"/>
                    <w:sz w:val="24"/>
                    <w:szCs w:val="24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b/>
                    <w:spacing w:val="1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ư</w:t>
                </w:r>
                <w:r>
                  <w:rPr>
                    <w:rFonts w:cs="Times New Roman" w:hAnsi="Times New Roman" w:eastAsia="Times New Roman" w:ascii="Times New Roman"/>
                    <w:b/>
                    <w:spacing w:val="-1"/>
                    <w:w w:val="100"/>
                    <w:sz w:val="24"/>
                    <w:szCs w:val="24"/>
                  </w:rPr>
                  <w:t>ơ</w:t>
                </w:r>
                <w:r>
                  <w:rPr>
                    <w:rFonts w:cs="Times New Roman" w:hAnsi="Times New Roman" w:eastAsia="Times New Roman" w:ascii="Times New Roman"/>
                    <w:b/>
                    <w:spacing w:val="1"/>
                    <w:w w:val="100"/>
                    <w:sz w:val="24"/>
                    <w:szCs w:val="24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g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b/>
                    <w:spacing w:val="-2"/>
                    <w:w w:val="100"/>
                    <w:sz w:val="24"/>
                    <w:szCs w:val="24"/>
                  </w:rPr>
                  <w:t>r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ì</w:t>
                </w:r>
                <w:r>
                  <w:rPr>
                    <w:rFonts w:cs="Times New Roman" w:hAnsi="Times New Roman" w:eastAsia="Times New Roman" w:ascii="Times New Roman"/>
                    <w:b/>
                    <w:spacing w:val="1"/>
                    <w:w w:val="100"/>
                    <w:sz w:val="24"/>
                    <w:szCs w:val="24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b/>
                    <w:spacing w:val="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b/>
                    <w:spacing w:val="-1"/>
                    <w:w w:val="100"/>
                    <w:sz w:val="24"/>
                    <w:szCs w:val="24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ụ</w:t>
                </w:r>
                <w:r>
                  <w:rPr>
                    <w:rFonts w:cs="Times New Roman" w:hAnsi="Times New Roman" w:eastAsia="Times New Roman" w:ascii="Times New Roman"/>
                    <w:b/>
                    <w:spacing w:val="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thể</w:t>
                </w:r>
                <w:r>
                  <w:rPr>
                    <w:rFonts w:cs="Times New Roman" w:hAnsi="Times New Roman" w:eastAsia="Times New Roman" w:ascii="Times New Roman"/>
                    <w:b/>
                    <w:spacing w:val="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th</w:t>
                </w:r>
                <w:r>
                  <w:rPr>
                    <w:rFonts w:cs="Times New Roman" w:hAnsi="Times New Roman" w:eastAsia="Times New Roman" w:ascii="Times New Roman"/>
                    <w:b/>
                    <w:spacing w:val="1"/>
                    <w:w w:val="100"/>
                    <w:sz w:val="24"/>
                    <w:szCs w:val="24"/>
                  </w:rPr>
                  <w:t>u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ộc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b/>
                    <w:spacing w:val="-1"/>
                    <w:w w:val="100"/>
                    <w:sz w:val="24"/>
                    <w:szCs w:val="24"/>
                  </w:rPr>
                  <w:t>c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ác</w:t>
                </w:r>
                <w:r>
                  <w:rPr>
                    <w:rFonts w:cs="Times New Roman" w:hAnsi="Times New Roman" w:eastAsia="Times New Roman" w:ascii="Times New Roman"/>
                    <w:b/>
                    <w:spacing w:val="-1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b/>
                    <w:spacing w:val="1"/>
                    <w:w w:val="100"/>
                    <w:sz w:val="24"/>
                    <w:szCs w:val="24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b/>
                    <w:spacing w:val="1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b/>
                    <w:spacing w:val="2"/>
                    <w:w w:val="100"/>
                    <w:sz w:val="24"/>
                    <w:szCs w:val="24"/>
                  </w:rPr>
                  <w:t>ó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m</w:t>
                </w:r>
                <w:r>
                  <w:rPr>
                    <w:rFonts w:cs="Times New Roman" w:hAnsi="Times New Roman" w:eastAsia="Times New Roman" w:ascii="Times New Roman"/>
                    <w:b/>
                    <w:spacing w:val="-3"/>
                    <w:w w:val="100"/>
                    <w:sz w:val="24"/>
                    <w:szCs w:val="24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b/>
                    <w:spacing w:val="1"/>
                    <w:w w:val="100"/>
                    <w:sz w:val="24"/>
                    <w:szCs w:val="24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gà</w:t>
                </w:r>
                <w:r>
                  <w:rPr>
                    <w:rFonts w:cs="Times New Roman" w:hAnsi="Times New Roman" w:eastAsia="Times New Roman" w:ascii="Times New Roman"/>
                    <w:b/>
                    <w:spacing w:val="1"/>
                    <w:w w:val="100"/>
                    <w:sz w:val="24"/>
                    <w:szCs w:val="24"/>
                  </w:rPr>
                  <w:t>n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4"/>
                    <w:szCs w:val="24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35.13pt;margin-top:44.6101pt;width:10.12pt;height:14pt;mso-position-horizontal-relative:page;mso-position-vertical-relative:page;z-index:-807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2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7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4"/>
                    <w:szCs w:val="24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35.13pt;margin-top:44.6101pt;width:10.12pt;height:14pt;mso-position-horizontal-relative:page;mso-position-vertical-relative:page;z-index:-806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2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8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4"/>
                    <w:szCs w:val="24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232.79pt;margin-top:44.5901pt;width:16.24pt;height:14pt;mso-position-horizontal-relative:page;mso-position-vertical-relative:page;z-index:-805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2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4"/>
                    <w:szCs w:val="24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232.79pt;margin-top:44.5901pt;width:16.24pt;height:14pt;mso-position-horizontal-relative:page;mso-position-vertical-relative:page;z-index:-803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2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12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4"/>
                    <w:szCs w:val="24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232.79pt;margin-top:44.5901pt;width:16.24pt;height:14pt;mso-position-horizontal-relative:page;mso-position-vertical-relative:page;z-index:-801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102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16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2"/>
                    <w:sz w:val="24"/>
                    <w:szCs w:val="24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hyperlink" Target="http://en.wikipedia.org/wiki/Accreditation_Board_for_Engineering_and_Technology" TargetMode="External"/><Relationship Id="rId6" Type="http://schemas.openxmlformats.org/officeDocument/2006/relationships/hyperlink" Target="" TargetMode="External"/><Relationship Id="rId7" Type="http://schemas.openxmlformats.org/officeDocument/2006/relationships/hyperlink" Target="http://en.wikipedia.org/wiki/American_Engineers%27_Council_for_Professional_Development" TargetMode="External"/><Relationship Id="rId8" Type="http://schemas.openxmlformats.org/officeDocument/2006/relationships/hyperlink" Target="" TargetMode="External"/><Relationship Id="rId9" Type="http://schemas.openxmlformats.org/officeDocument/2006/relationships/header" Target="header2.xml"/><Relationship Id="rId10" Type="http://schemas.openxmlformats.org/officeDocument/2006/relationships/image" Target="media/image1.png"/><Relationship Id="rId11" Type="http://schemas.openxmlformats.org/officeDocument/2006/relationships/hyperlink" Target="http://www.engineersaustralia.org.au/" TargetMode="External"/><Relationship Id="rId12" Type="http://schemas.openxmlformats.org/officeDocument/2006/relationships/hyperlink" Target="" TargetMode="External"/><Relationship Id="rId13" Type="http://schemas.openxmlformats.org/officeDocument/2006/relationships/image" Target="media/image2.png"/><Relationship Id="rId14" Type="http://schemas.openxmlformats.org/officeDocument/2006/relationships/hyperlink" Target="http://www.ccpe.ca/" TargetMode="External"/><Relationship Id="rId15" Type="http://schemas.openxmlformats.org/officeDocument/2006/relationships/hyperlink" Target="" TargetMode="External"/><Relationship Id="rId16" Type="http://schemas.openxmlformats.org/officeDocument/2006/relationships/image" Target="media/image3.png"/><Relationship Id="rId17" Type="http://schemas.openxmlformats.org/officeDocument/2006/relationships/image" Target="media/image4.png"/><Relationship Id="rId18" Type="http://schemas.openxmlformats.org/officeDocument/2006/relationships/image" Target="media/image5.png"/><Relationship Id="rId19" Type="http://schemas.openxmlformats.org/officeDocument/2006/relationships/hyperlink" Target="http://www.ieet.org.tw/" TargetMode="External"/><Relationship Id="rId20" Type="http://schemas.openxmlformats.org/officeDocument/2006/relationships/hyperlink" Target="" TargetMode="External"/><Relationship Id="rId21" Type="http://schemas.openxmlformats.org/officeDocument/2006/relationships/hyperlink" Target="http://www.hkie.org.hk/" TargetMode="External"/><Relationship Id="rId22" Type="http://schemas.openxmlformats.org/officeDocument/2006/relationships/hyperlink" Target="" TargetMode="External"/><Relationship Id="rId23" Type="http://schemas.openxmlformats.org/officeDocument/2006/relationships/hyperlink" Target="http://www.iei.ie/" TargetMode="External"/><Relationship Id="rId24" Type="http://schemas.openxmlformats.org/officeDocument/2006/relationships/hyperlink" Target="" TargetMode="External"/><Relationship Id="rId25" Type="http://schemas.openxmlformats.org/officeDocument/2006/relationships/image" Target="media/image6.png"/><Relationship Id="rId26" Type="http://schemas.openxmlformats.org/officeDocument/2006/relationships/image" Target="media/image7.png"/><Relationship Id="rId27" Type="http://schemas.openxmlformats.org/officeDocument/2006/relationships/image" Target="media/image8.png"/><Relationship Id="rId28" Type="http://schemas.openxmlformats.org/officeDocument/2006/relationships/hyperlink" Target="http://www.jabee.org/" TargetMode="External"/><Relationship Id="rId29" Type="http://schemas.openxmlformats.org/officeDocument/2006/relationships/hyperlink" Target="" TargetMode="External"/><Relationship Id="rId30" Type="http://schemas.openxmlformats.org/officeDocument/2006/relationships/hyperlink" Target="http://www.abeek.or.kr/" TargetMode="External"/><Relationship Id="rId31" Type="http://schemas.openxmlformats.org/officeDocument/2006/relationships/hyperlink" Target="" TargetMode="External"/><Relationship Id="rId32" Type="http://schemas.openxmlformats.org/officeDocument/2006/relationships/hyperlink" Target="http://www.bem.org.my/" TargetMode="External"/><Relationship Id="rId33" Type="http://schemas.openxmlformats.org/officeDocument/2006/relationships/hyperlink" Target="" TargetMode="External"/><Relationship Id="rId34" Type="http://schemas.openxmlformats.org/officeDocument/2006/relationships/image" Target="media/image9.png"/><Relationship Id="rId35" Type="http://schemas.openxmlformats.org/officeDocument/2006/relationships/image" Target="media/image10.png"/><Relationship Id="rId36" Type="http://schemas.openxmlformats.org/officeDocument/2006/relationships/image" Target="media/image11.png"/><Relationship Id="rId37" Type="http://schemas.openxmlformats.org/officeDocument/2006/relationships/hyperlink" Target="http://www.ipenz.org.nz/" TargetMode="External"/><Relationship Id="rId38" Type="http://schemas.openxmlformats.org/officeDocument/2006/relationships/hyperlink" Target="" TargetMode="External"/><Relationship Id="rId39" Type="http://schemas.openxmlformats.org/officeDocument/2006/relationships/hyperlink" Target="http://www.ac-raee.ru/" TargetMode="External"/><Relationship Id="rId40" Type="http://schemas.openxmlformats.org/officeDocument/2006/relationships/hyperlink" Target="" TargetMode="External"/><Relationship Id="rId41" Type="http://schemas.openxmlformats.org/officeDocument/2006/relationships/hyperlink" Target="http://www.ies.org.sg/" TargetMode="External"/><Relationship Id="rId42" Type="http://schemas.openxmlformats.org/officeDocument/2006/relationships/hyperlink" Target="" TargetMode="External"/><Relationship Id="rId43" Type="http://schemas.openxmlformats.org/officeDocument/2006/relationships/image" Target="media/image12.png"/><Relationship Id="rId44" Type="http://schemas.openxmlformats.org/officeDocument/2006/relationships/hyperlink" Target="http://www.ecsa.co.za/" TargetMode="External"/><Relationship Id="rId45" Type="http://schemas.openxmlformats.org/officeDocument/2006/relationships/hyperlink" Target="" TargetMode="External"/><Relationship Id="rId46" Type="http://schemas.openxmlformats.org/officeDocument/2006/relationships/image" Target="media/image13.png"/><Relationship Id="rId47" Type="http://schemas.openxmlformats.org/officeDocument/2006/relationships/hyperlink" Target="http://www.mudek.org.tr/en/ana/ilk.shtm" TargetMode="External"/><Relationship Id="rId48" Type="http://schemas.openxmlformats.org/officeDocument/2006/relationships/hyperlink" Target="" TargetMode="External"/><Relationship Id="rId49" Type="http://schemas.openxmlformats.org/officeDocument/2006/relationships/image" Target="media/image14.png"/><Relationship Id="rId50" Type="http://schemas.openxmlformats.org/officeDocument/2006/relationships/hyperlink" Target="http://www.engc.org.uk/" TargetMode="External"/><Relationship Id="rId51" Type="http://schemas.openxmlformats.org/officeDocument/2006/relationships/hyperlink" Target="" TargetMode="External"/><Relationship Id="rId52" Type="http://schemas.openxmlformats.org/officeDocument/2006/relationships/header" Target="header3.xml"/><Relationship Id="rId53" Type="http://schemas.openxmlformats.org/officeDocument/2006/relationships/footer" Target="footer2.xml"/><Relationship Id="rId54" Type="http://schemas.openxmlformats.org/officeDocument/2006/relationships/header" Target="header4.xml"/><Relationship Id="rId55" Type="http://schemas.openxmlformats.org/officeDocument/2006/relationships/footer" Target="footer3.xml"/><Relationship Id="rId56" Type="http://schemas.openxmlformats.org/officeDocument/2006/relationships/header" Target="header5.xml"/><Relationship Id="rId57" Type="http://schemas.openxmlformats.org/officeDocument/2006/relationships/footer" Target="footer4.xml"/><Relationship Id="rId58" Type="http://schemas.openxmlformats.org/officeDocument/2006/relationships/header" Target="header6.xml"/><Relationship Id="rId59" Type="http://schemas.openxmlformats.org/officeDocument/2006/relationships/footer" Target="footer5.xml"/><Relationship Id="rId60" Type="http://schemas.openxmlformats.org/officeDocument/2006/relationships/header" Target="header7.xml"/><Relationship Id="rId61" Type="http://schemas.openxmlformats.org/officeDocument/2006/relationships/footer" Target="footer6.xml"/><Relationship Id="rId62" Type="http://schemas.openxmlformats.org/officeDocument/2006/relationships/footer" Target="footer7.xml"/><Relationship Id="rId63" Type="http://schemas.openxmlformats.org/officeDocument/2006/relationships/header" Target="header8.xml"/><Relationship Id="rId64" Type="http://schemas.openxmlformats.org/officeDocument/2006/relationships/hyperlink" Target="http://www.abet.org/" TargetMode="External"/><Relationship Id="rId65" Type="http://schemas.openxmlformats.org/officeDocument/2006/relationships/hyperlink" Target="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